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9797A44" w14:textId="46B737B1" w:rsidR="00C93FA8" w:rsidRPr="001C3485" w:rsidRDefault="00D22536" w:rsidP="00942608">
      <w:pPr>
        <w:pStyle w:val="StylepapertitleAsianMSMincho"/>
        <w:widowControl w:val="0"/>
        <w:suppressAutoHyphens w:val="0"/>
        <w:adjustRightInd w:val="0"/>
        <w:snapToGrid w:val="0"/>
        <w:jc w:val="both"/>
        <w:rPr>
          <w:szCs w:val="48"/>
          <w:lang w:val="en-GB"/>
        </w:rPr>
      </w:pPr>
      <w:r w:rsidRPr="001C3485">
        <w:rPr>
          <w:szCs w:val="48"/>
          <w:lang w:val="en-GB"/>
        </w:rPr>
        <w:t>FPGA</w:t>
      </w:r>
      <w:r w:rsidR="00942608" w:rsidRPr="001C3485">
        <w:rPr>
          <w:szCs w:val="48"/>
          <w:lang w:val="en-GB"/>
        </w:rPr>
        <w:t xml:space="preserve"> </w:t>
      </w:r>
      <w:r w:rsidR="00122C5E" w:rsidRPr="001C3485">
        <w:rPr>
          <w:szCs w:val="48"/>
          <w:lang w:val="en-GB"/>
        </w:rPr>
        <w:t>I</w:t>
      </w:r>
      <w:r w:rsidRPr="001C3485">
        <w:rPr>
          <w:szCs w:val="48"/>
          <w:lang w:val="en-GB"/>
        </w:rPr>
        <w:t>mplementation</w:t>
      </w:r>
      <w:r w:rsidR="00942608" w:rsidRPr="001C3485">
        <w:rPr>
          <w:szCs w:val="48"/>
          <w:lang w:val="en-GB"/>
        </w:rPr>
        <w:t xml:space="preserve"> </w:t>
      </w:r>
      <w:r w:rsidRPr="001C3485">
        <w:rPr>
          <w:szCs w:val="48"/>
          <w:lang w:val="en-GB"/>
        </w:rPr>
        <w:t>of</w:t>
      </w:r>
      <w:r w:rsidR="00942608" w:rsidRPr="001C3485">
        <w:rPr>
          <w:szCs w:val="48"/>
          <w:lang w:val="en-GB"/>
        </w:rPr>
        <w:t xml:space="preserve"> </w:t>
      </w:r>
      <w:r w:rsidRPr="001C3485">
        <w:rPr>
          <w:szCs w:val="48"/>
          <w:lang w:val="en-GB"/>
        </w:rPr>
        <w:t>a</w:t>
      </w:r>
      <w:r w:rsidR="00942608" w:rsidRPr="001C3485">
        <w:rPr>
          <w:szCs w:val="48"/>
          <w:lang w:val="en-GB"/>
        </w:rPr>
        <w:t xml:space="preserve"> </w:t>
      </w:r>
      <w:r w:rsidR="00122C5E" w:rsidRPr="001C3485">
        <w:rPr>
          <w:szCs w:val="48"/>
          <w:lang w:val="en-GB"/>
        </w:rPr>
        <w:t>F</w:t>
      </w:r>
      <w:r w:rsidRPr="001C3485">
        <w:rPr>
          <w:szCs w:val="48"/>
          <w:lang w:val="en-GB"/>
        </w:rPr>
        <w:t>ault-tolerant</w:t>
      </w:r>
      <w:r w:rsidR="00942608" w:rsidRPr="001C3485">
        <w:rPr>
          <w:szCs w:val="48"/>
          <w:lang w:val="en-GB"/>
        </w:rPr>
        <w:t xml:space="preserve"> </w:t>
      </w:r>
      <w:r w:rsidR="00122C5E" w:rsidRPr="001C3485">
        <w:rPr>
          <w:szCs w:val="48"/>
          <w:lang w:val="en-GB"/>
        </w:rPr>
        <w:t>E</w:t>
      </w:r>
      <w:r w:rsidRPr="001C3485">
        <w:rPr>
          <w:szCs w:val="48"/>
          <w:lang w:val="en-GB"/>
        </w:rPr>
        <w:t>ncryptor</w:t>
      </w:r>
      <w:r w:rsidR="00942608" w:rsidRPr="001C3485">
        <w:rPr>
          <w:szCs w:val="48"/>
          <w:lang w:val="en-GB"/>
        </w:rPr>
        <w:t xml:space="preserve"> </w:t>
      </w:r>
      <w:r w:rsidR="00122C5E" w:rsidRPr="001C3485">
        <w:rPr>
          <w:szCs w:val="48"/>
          <w:lang w:val="en-GB"/>
        </w:rPr>
        <w:t>B</w:t>
      </w:r>
      <w:r w:rsidRPr="001C3485">
        <w:rPr>
          <w:szCs w:val="48"/>
          <w:lang w:val="en-GB"/>
        </w:rPr>
        <w:t>ased</w:t>
      </w:r>
      <w:r w:rsidR="00942608" w:rsidRPr="001C3485">
        <w:rPr>
          <w:szCs w:val="48"/>
          <w:lang w:val="en-GB"/>
        </w:rPr>
        <w:t xml:space="preserve"> </w:t>
      </w:r>
      <w:r w:rsidRPr="001C3485">
        <w:rPr>
          <w:szCs w:val="48"/>
          <w:lang w:val="en-GB"/>
        </w:rPr>
        <w:t>on</w:t>
      </w:r>
      <w:r w:rsidR="00942608" w:rsidRPr="001C3485">
        <w:rPr>
          <w:szCs w:val="48"/>
          <w:lang w:val="en-GB"/>
        </w:rPr>
        <w:t xml:space="preserve"> </w:t>
      </w:r>
      <w:r w:rsidR="00122C5E" w:rsidRPr="001C3485">
        <w:rPr>
          <w:szCs w:val="48"/>
          <w:lang w:val="en-GB"/>
        </w:rPr>
        <w:t>R</w:t>
      </w:r>
      <w:r w:rsidRPr="001C3485">
        <w:rPr>
          <w:szCs w:val="48"/>
          <w:lang w:val="en-GB"/>
        </w:rPr>
        <w:t>econfigurable</w:t>
      </w:r>
      <w:r w:rsidR="00942608" w:rsidRPr="001C3485">
        <w:rPr>
          <w:szCs w:val="48"/>
          <w:lang w:val="en-GB"/>
        </w:rPr>
        <w:t xml:space="preserve"> </w:t>
      </w:r>
      <w:r w:rsidRPr="001C3485">
        <w:rPr>
          <w:szCs w:val="48"/>
          <w:lang w:val="en-GB"/>
        </w:rPr>
        <w:t>Fredkin</w:t>
      </w:r>
      <w:r w:rsidR="00942608" w:rsidRPr="001C3485">
        <w:rPr>
          <w:szCs w:val="48"/>
          <w:lang w:val="en-GB"/>
        </w:rPr>
        <w:t xml:space="preserve"> </w:t>
      </w:r>
      <w:r w:rsidR="00122C5E" w:rsidRPr="001C3485">
        <w:rPr>
          <w:szCs w:val="48"/>
          <w:lang w:val="en-GB"/>
        </w:rPr>
        <w:t>G</w:t>
      </w:r>
      <w:r w:rsidRPr="001C3485">
        <w:rPr>
          <w:szCs w:val="48"/>
          <w:lang w:val="en-GB"/>
        </w:rPr>
        <w:t>ates</w:t>
      </w:r>
    </w:p>
    <w:p w14:paraId="34543A00" w14:textId="77777777" w:rsidR="00C93FA8" w:rsidRPr="001C3485" w:rsidRDefault="00C93FA8" w:rsidP="00942608">
      <w:pPr>
        <w:pStyle w:val="StyleAuthorAsianMSMincho"/>
        <w:widowControl w:val="0"/>
        <w:suppressAutoHyphens w:val="0"/>
        <w:adjustRightInd w:val="0"/>
        <w:snapToGrid w:val="0"/>
        <w:jc w:val="left"/>
        <w:rPr>
          <w:rFonts w:eastAsia="宋体"/>
          <w:szCs w:val="22"/>
          <w:lang w:val="en-GB"/>
        </w:rPr>
      </w:pPr>
    </w:p>
    <w:p w14:paraId="1E41EDCA" w14:textId="20B6C10A" w:rsidR="00C93FA8" w:rsidRPr="001C3485" w:rsidRDefault="00AA7D11" w:rsidP="00942608">
      <w:pPr>
        <w:pStyle w:val="StyleAuthorAsianMSMincho"/>
        <w:widowControl w:val="0"/>
        <w:suppressAutoHyphens w:val="0"/>
        <w:adjustRightInd w:val="0"/>
        <w:snapToGrid w:val="0"/>
        <w:jc w:val="left"/>
        <w:rPr>
          <w:szCs w:val="22"/>
          <w:lang w:val="en-GB"/>
        </w:rPr>
      </w:pPr>
      <w:r w:rsidRPr="001C3485">
        <w:rPr>
          <w:b/>
          <w:szCs w:val="22"/>
          <w:lang w:val="en-GB"/>
        </w:rPr>
        <w:t>Taras</w:t>
      </w:r>
      <w:r w:rsidR="00942608" w:rsidRPr="001C3485">
        <w:rPr>
          <w:b/>
          <w:szCs w:val="22"/>
          <w:lang w:val="en-GB"/>
        </w:rPr>
        <w:t xml:space="preserve"> </w:t>
      </w:r>
      <w:r w:rsidRPr="001C3485">
        <w:rPr>
          <w:b/>
          <w:szCs w:val="22"/>
          <w:lang w:val="en-GB"/>
        </w:rPr>
        <w:t>Kyryliuk</w:t>
      </w:r>
    </w:p>
    <w:p w14:paraId="624C256A" w14:textId="62BE096E" w:rsidR="00C93FA8" w:rsidRPr="001C3485" w:rsidRDefault="00AA7D11" w:rsidP="00942608">
      <w:pPr>
        <w:pStyle w:val="Affiliation"/>
        <w:widowControl w:val="0"/>
        <w:suppressAutoHyphens w:val="0"/>
        <w:adjustRightInd w:val="0"/>
        <w:snapToGrid w:val="0"/>
        <w:jc w:val="both"/>
        <w:rPr>
          <w:lang w:val="en-GB"/>
        </w:rPr>
      </w:pPr>
      <w:r w:rsidRPr="001C3485">
        <w:rPr>
          <w:rFonts w:eastAsia="MS Mincho"/>
          <w:lang w:val="en-GB"/>
        </w:rPr>
        <w:t>Yuriy</w:t>
      </w:r>
      <w:r w:rsidR="00942608" w:rsidRPr="001C3485">
        <w:rPr>
          <w:rFonts w:eastAsia="MS Mincho"/>
          <w:lang w:val="en-GB"/>
        </w:rPr>
        <w:t xml:space="preserve"> </w:t>
      </w:r>
      <w:r w:rsidRPr="001C3485">
        <w:rPr>
          <w:rFonts w:eastAsia="MS Mincho"/>
          <w:lang w:val="en-GB"/>
        </w:rPr>
        <w:t>Fedkovych</w:t>
      </w:r>
      <w:r w:rsidR="00942608" w:rsidRPr="001C3485">
        <w:rPr>
          <w:rFonts w:eastAsia="MS Mincho"/>
          <w:lang w:val="en-GB"/>
        </w:rPr>
        <w:t xml:space="preserve"> </w:t>
      </w:r>
      <w:r w:rsidRPr="001C3485">
        <w:rPr>
          <w:rFonts w:eastAsia="MS Mincho"/>
          <w:lang w:val="en-GB"/>
        </w:rPr>
        <w:t>Chernivtsi</w:t>
      </w:r>
      <w:r w:rsidR="00942608" w:rsidRPr="001C3485">
        <w:rPr>
          <w:rFonts w:eastAsia="MS Mincho"/>
          <w:lang w:val="en-GB"/>
        </w:rPr>
        <w:t xml:space="preserve"> </w:t>
      </w:r>
      <w:r w:rsidRPr="001C3485">
        <w:rPr>
          <w:rFonts w:eastAsia="MS Mincho"/>
          <w:lang w:val="en-GB"/>
        </w:rPr>
        <w:t>National</w:t>
      </w:r>
      <w:r w:rsidR="00942608" w:rsidRPr="001C3485">
        <w:rPr>
          <w:rFonts w:eastAsia="MS Mincho"/>
          <w:lang w:val="en-GB"/>
        </w:rPr>
        <w:t xml:space="preserve"> </w:t>
      </w:r>
      <w:r w:rsidRPr="001C3485">
        <w:rPr>
          <w:rFonts w:eastAsia="MS Mincho"/>
          <w:lang w:val="en-GB"/>
        </w:rPr>
        <w:t>University,</w:t>
      </w:r>
      <w:r w:rsidR="00942608" w:rsidRPr="001C3485">
        <w:rPr>
          <w:rFonts w:eastAsia="MS Mincho"/>
          <w:lang w:val="en-GB"/>
        </w:rPr>
        <w:t xml:space="preserve"> </w:t>
      </w:r>
      <w:r w:rsidRPr="001C3485">
        <w:rPr>
          <w:rFonts w:eastAsia="MS Mincho"/>
          <w:lang w:val="en-GB"/>
        </w:rPr>
        <w:t>Chernivtsi,</w:t>
      </w:r>
      <w:r w:rsidR="00942608" w:rsidRPr="001C3485">
        <w:rPr>
          <w:rFonts w:eastAsia="MS Mincho"/>
          <w:lang w:val="en-GB"/>
        </w:rPr>
        <w:t xml:space="preserve"> </w:t>
      </w:r>
      <w:r w:rsidRPr="001C3485">
        <w:rPr>
          <w:rFonts w:eastAsia="MS Mincho"/>
          <w:lang w:val="en-GB"/>
        </w:rPr>
        <w:t>58012</w:t>
      </w:r>
      <w:r w:rsidRPr="001C3485">
        <w:rPr>
          <w:lang w:val="en-GB"/>
        </w:rPr>
        <w:t>,</w:t>
      </w:r>
      <w:r w:rsidR="00942608" w:rsidRPr="001C3485">
        <w:rPr>
          <w:lang w:val="en-GB"/>
        </w:rPr>
        <w:t xml:space="preserve"> </w:t>
      </w:r>
      <w:r w:rsidRPr="001C3485">
        <w:rPr>
          <w:rFonts w:eastAsia="MS Mincho"/>
          <w:lang w:val="en-GB"/>
        </w:rPr>
        <w:t>Ukraine</w:t>
      </w:r>
    </w:p>
    <w:p w14:paraId="1E4434D8" w14:textId="5F3C433D" w:rsidR="00C93FA8" w:rsidRPr="001C3485" w:rsidRDefault="001E53EF" w:rsidP="00942608">
      <w:pPr>
        <w:pStyle w:val="Affiliation"/>
        <w:widowControl w:val="0"/>
        <w:suppressAutoHyphens w:val="0"/>
        <w:adjustRightInd w:val="0"/>
        <w:snapToGrid w:val="0"/>
        <w:jc w:val="both"/>
        <w:rPr>
          <w:lang w:val="en-GB"/>
        </w:rPr>
      </w:pPr>
      <w:r w:rsidRPr="001C3485">
        <w:rPr>
          <w:rFonts w:eastAsia="MS Mincho"/>
          <w:lang w:val="en-GB"/>
        </w:rPr>
        <w:t>E</w:t>
      </w:r>
      <w:r w:rsidRPr="001C3485">
        <w:rPr>
          <w:lang w:val="en-GB"/>
        </w:rPr>
        <w:t>-</w:t>
      </w:r>
      <w:r w:rsidRPr="001C3485">
        <w:rPr>
          <w:rFonts w:eastAsia="MS Mincho"/>
          <w:lang w:val="en-GB"/>
        </w:rPr>
        <w:t>mail:</w:t>
      </w:r>
      <w:r w:rsidR="00942608" w:rsidRPr="001C3485">
        <w:rPr>
          <w:rFonts w:eastAsia="MS Mincho"/>
          <w:lang w:val="en-GB"/>
        </w:rPr>
        <w:t xml:space="preserve"> </w:t>
      </w:r>
      <w:r w:rsidR="00AA7D11" w:rsidRPr="001C3485">
        <w:rPr>
          <w:rFonts w:eastAsia="MS Mincho"/>
          <w:lang w:val="en-GB"/>
        </w:rPr>
        <w:t>flexx02</w:t>
      </w:r>
      <w:r w:rsidRPr="001C3485">
        <w:rPr>
          <w:rFonts w:eastAsia="MS Mincho"/>
          <w:lang w:val="en-GB"/>
        </w:rPr>
        <w:t>@gmail.com</w:t>
      </w:r>
    </w:p>
    <w:p w14:paraId="39ABF412" w14:textId="097ECFB4" w:rsidR="00C93FA8" w:rsidRPr="001C3485" w:rsidRDefault="001E53EF" w:rsidP="00942608">
      <w:pPr>
        <w:pStyle w:val="StyleAuthorAsianMSMincho"/>
        <w:widowControl w:val="0"/>
        <w:suppressAutoHyphens w:val="0"/>
        <w:adjustRightInd w:val="0"/>
        <w:snapToGrid w:val="0"/>
        <w:jc w:val="both"/>
        <w:rPr>
          <w:sz w:val="20"/>
          <w:lang w:val="en-GB"/>
        </w:rPr>
      </w:pPr>
      <w:r w:rsidRPr="001C3485">
        <w:rPr>
          <w:sz w:val="20"/>
          <w:lang w:val="en-GB"/>
        </w:rPr>
        <w:t>ORCID</w:t>
      </w:r>
      <w:r w:rsidR="00942608" w:rsidRPr="001C3485">
        <w:rPr>
          <w:sz w:val="20"/>
          <w:lang w:val="en-GB"/>
        </w:rPr>
        <w:t xml:space="preserve"> </w:t>
      </w:r>
      <w:proofErr w:type="spellStart"/>
      <w:r w:rsidR="00787B62" w:rsidRPr="001C3485">
        <w:rPr>
          <w:sz w:val="20"/>
          <w:lang w:val="en-GB"/>
        </w:rPr>
        <w:t>i</w:t>
      </w:r>
      <w:r w:rsidRPr="001C3485">
        <w:rPr>
          <w:sz w:val="20"/>
          <w:lang w:val="en-GB"/>
        </w:rPr>
        <w:t>D</w:t>
      </w:r>
      <w:proofErr w:type="spellEnd"/>
      <w:r w:rsidRPr="001C3485">
        <w:rPr>
          <w:sz w:val="20"/>
          <w:lang w:val="en-GB"/>
        </w:rPr>
        <w:t>:</w:t>
      </w:r>
      <w:r w:rsidR="00942608" w:rsidRPr="001C3485">
        <w:rPr>
          <w:sz w:val="20"/>
          <w:lang w:val="en-GB"/>
        </w:rPr>
        <w:t xml:space="preserve"> </w:t>
      </w:r>
      <w:r w:rsidR="00AA7D11" w:rsidRPr="001C3485">
        <w:rPr>
          <w:sz w:val="20"/>
          <w:lang w:val="en-GB"/>
        </w:rPr>
        <w:t>https://orcid.org/0009-0004-5033-1200</w:t>
      </w:r>
    </w:p>
    <w:p w14:paraId="5395E59E" w14:textId="5FA5C347" w:rsidR="00AA7D11" w:rsidRPr="001C3485" w:rsidRDefault="00AA7D11" w:rsidP="00942608">
      <w:pPr>
        <w:pStyle w:val="StyleAuthorAsianMSMincho"/>
        <w:widowControl w:val="0"/>
        <w:suppressAutoHyphens w:val="0"/>
        <w:adjustRightInd w:val="0"/>
        <w:snapToGrid w:val="0"/>
        <w:jc w:val="left"/>
        <w:rPr>
          <w:rFonts w:eastAsia="宋体"/>
          <w:sz w:val="20"/>
          <w:lang w:val="en-GB"/>
        </w:rPr>
      </w:pPr>
      <w:r w:rsidRPr="001C3485">
        <w:rPr>
          <w:rFonts w:eastAsia="宋体"/>
          <w:sz w:val="20"/>
          <w:lang w:val="en-GB"/>
        </w:rPr>
        <w:t>*Corresponding</w:t>
      </w:r>
      <w:r w:rsidR="00942608" w:rsidRPr="001C3485">
        <w:rPr>
          <w:rFonts w:eastAsia="宋体"/>
          <w:sz w:val="20"/>
          <w:lang w:val="en-GB"/>
        </w:rPr>
        <w:t xml:space="preserve"> author</w:t>
      </w:r>
    </w:p>
    <w:p w14:paraId="09FAD94E" w14:textId="77777777" w:rsidR="00AA7D11" w:rsidRPr="001C3485" w:rsidRDefault="00AA7D11" w:rsidP="00942608">
      <w:pPr>
        <w:pStyle w:val="StyleAuthorAsianMSMincho"/>
        <w:widowControl w:val="0"/>
        <w:suppressAutoHyphens w:val="0"/>
        <w:adjustRightInd w:val="0"/>
        <w:snapToGrid w:val="0"/>
        <w:jc w:val="both"/>
        <w:rPr>
          <w:rFonts w:eastAsia="等线"/>
          <w:szCs w:val="22"/>
          <w:lang w:val="en-GB"/>
        </w:rPr>
      </w:pPr>
    </w:p>
    <w:p w14:paraId="776F398F" w14:textId="67D6EB52" w:rsidR="00AA7D11" w:rsidRPr="001C3485" w:rsidRDefault="00AA7D11" w:rsidP="00942608">
      <w:pPr>
        <w:pStyle w:val="StyleAuthorAsianMSMincho"/>
        <w:widowControl w:val="0"/>
        <w:suppressAutoHyphens w:val="0"/>
        <w:adjustRightInd w:val="0"/>
        <w:snapToGrid w:val="0"/>
        <w:jc w:val="left"/>
        <w:rPr>
          <w:szCs w:val="22"/>
          <w:lang w:val="en-GB"/>
        </w:rPr>
      </w:pPr>
      <w:bookmarkStart w:id="0" w:name="_Hlk213349577"/>
      <w:r w:rsidRPr="001C3485">
        <w:rPr>
          <w:b/>
          <w:bCs/>
          <w:color w:val="000000"/>
          <w:szCs w:val="22"/>
          <w:lang w:val="en-GB"/>
        </w:rPr>
        <w:t>Mykhailo</w:t>
      </w:r>
      <w:r w:rsidR="00942608" w:rsidRPr="001C3485">
        <w:rPr>
          <w:b/>
          <w:bCs/>
          <w:color w:val="000000"/>
          <w:szCs w:val="22"/>
          <w:lang w:val="en-GB"/>
        </w:rPr>
        <w:t xml:space="preserve"> </w:t>
      </w:r>
      <w:r w:rsidRPr="001C3485">
        <w:rPr>
          <w:b/>
          <w:bCs/>
          <w:color w:val="000000"/>
          <w:szCs w:val="22"/>
          <w:lang w:val="en-GB"/>
        </w:rPr>
        <w:t>Palahuta</w:t>
      </w:r>
      <w:bookmarkEnd w:id="0"/>
    </w:p>
    <w:p w14:paraId="010013F2" w14:textId="25963919" w:rsidR="00AA7D11" w:rsidRPr="001C3485" w:rsidRDefault="00AA7D11" w:rsidP="00942608">
      <w:pPr>
        <w:pStyle w:val="Affiliation"/>
        <w:widowControl w:val="0"/>
        <w:suppressAutoHyphens w:val="0"/>
        <w:adjustRightInd w:val="0"/>
        <w:snapToGrid w:val="0"/>
        <w:jc w:val="both"/>
        <w:rPr>
          <w:lang w:val="en-GB"/>
        </w:rPr>
      </w:pPr>
      <w:r w:rsidRPr="001C3485">
        <w:rPr>
          <w:rFonts w:eastAsia="MS Mincho"/>
          <w:lang w:val="en-GB"/>
        </w:rPr>
        <w:t>Yuriy</w:t>
      </w:r>
      <w:r w:rsidR="00942608" w:rsidRPr="001C3485">
        <w:rPr>
          <w:rFonts w:eastAsia="MS Mincho"/>
          <w:lang w:val="en-GB"/>
        </w:rPr>
        <w:t xml:space="preserve"> </w:t>
      </w:r>
      <w:r w:rsidRPr="001C3485">
        <w:rPr>
          <w:rFonts w:eastAsia="MS Mincho"/>
          <w:lang w:val="en-GB"/>
        </w:rPr>
        <w:t>Fedkovych</w:t>
      </w:r>
      <w:r w:rsidR="00942608" w:rsidRPr="001C3485">
        <w:rPr>
          <w:rFonts w:eastAsia="MS Mincho"/>
          <w:lang w:val="en-GB"/>
        </w:rPr>
        <w:t xml:space="preserve"> </w:t>
      </w:r>
      <w:r w:rsidRPr="001C3485">
        <w:rPr>
          <w:rFonts w:eastAsia="MS Mincho"/>
          <w:lang w:val="en-GB"/>
        </w:rPr>
        <w:t>Chernivtsi</w:t>
      </w:r>
      <w:r w:rsidR="00942608" w:rsidRPr="001C3485">
        <w:rPr>
          <w:rFonts w:eastAsia="MS Mincho"/>
          <w:lang w:val="en-GB"/>
        </w:rPr>
        <w:t xml:space="preserve"> </w:t>
      </w:r>
      <w:r w:rsidRPr="001C3485">
        <w:rPr>
          <w:rFonts w:eastAsia="MS Mincho"/>
          <w:lang w:val="en-GB"/>
        </w:rPr>
        <w:t>National</w:t>
      </w:r>
      <w:r w:rsidR="00942608" w:rsidRPr="001C3485">
        <w:rPr>
          <w:rFonts w:eastAsia="MS Mincho"/>
          <w:lang w:val="en-GB"/>
        </w:rPr>
        <w:t xml:space="preserve"> </w:t>
      </w:r>
      <w:r w:rsidRPr="001C3485">
        <w:rPr>
          <w:rFonts w:eastAsia="MS Mincho"/>
          <w:lang w:val="en-GB"/>
        </w:rPr>
        <w:t>University,</w:t>
      </w:r>
      <w:r w:rsidR="00942608" w:rsidRPr="001C3485">
        <w:rPr>
          <w:rFonts w:eastAsia="MS Mincho"/>
          <w:lang w:val="en-GB"/>
        </w:rPr>
        <w:t xml:space="preserve"> </w:t>
      </w:r>
      <w:r w:rsidRPr="001C3485">
        <w:rPr>
          <w:rFonts w:eastAsia="MS Mincho"/>
          <w:lang w:val="en-GB"/>
        </w:rPr>
        <w:t>Chernivtsi,</w:t>
      </w:r>
      <w:r w:rsidR="00942608" w:rsidRPr="001C3485">
        <w:rPr>
          <w:rFonts w:eastAsia="MS Mincho"/>
          <w:lang w:val="en-GB"/>
        </w:rPr>
        <w:t xml:space="preserve"> </w:t>
      </w:r>
      <w:r w:rsidRPr="001C3485">
        <w:rPr>
          <w:rFonts w:eastAsia="MS Mincho"/>
          <w:lang w:val="en-GB"/>
        </w:rPr>
        <w:t>58012</w:t>
      </w:r>
      <w:r w:rsidRPr="001C3485">
        <w:rPr>
          <w:lang w:val="en-GB"/>
        </w:rPr>
        <w:t>,</w:t>
      </w:r>
      <w:r w:rsidR="00942608" w:rsidRPr="001C3485">
        <w:rPr>
          <w:lang w:val="en-GB"/>
        </w:rPr>
        <w:t xml:space="preserve"> </w:t>
      </w:r>
      <w:r w:rsidRPr="001C3485">
        <w:rPr>
          <w:rFonts w:eastAsia="MS Mincho"/>
          <w:lang w:val="en-GB"/>
        </w:rPr>
        <w:t>Ukraine</w:t>
      </w:r>
    </w:p>
    <w:p w14:paraId="7B09DB17" w14:textId="5517B336" w:rsidR="00AA7D11" w:rsidRPr="001C3485" w:rsidRDefault="00AA7D11" w:rsidP="00942608">
      <w:pPr>
        <w:pStyle w:val="Affiliation"/>
        <w:widowControl w:val="0"/>
        <w:suppressAutoHyphens w:val="0"/>
        <w:adjustRightInd w:val="0"/>
        <w:snapToGrid w:val="0"/>
        <w:jc w:val="both"/>
        <w:rPr>
          <w:lang w:val="de-DE"/>
        </w:rPr>
      </w:pPr>
      <w:r w:rsidRPr="001C3485">
        <w:rPr>
          <w:rFonts w:eastAsia="MS Mincho"/>
          <w:lang w:val="de-DE"/>
        </w:rPr>
        <w:t>E</w:t>
      </w:r>
      <w:r w:rsidRPr="001C3485">
        <w:rPr>
          <w:lang w:val="de-DE"/>
        </w:rPr>
        <w:t>-</w:t>
      </w:r>
      <w:r w:rsidRPr="001C3485">
        <w:rPr>
          <w:rFonts w:eastAsia="MS Mincho"/>
          <w:lang w:val="de-DE"/>
        </w:rPr>
        <w:t>mail:</w:t>
      </w:r>
      <w:r w:rsidR="00942608" w:rsidRPr="001C3485">
        <w:rPr>
          <w:rFonts w:eastAsia="MS Mincho"/>
          <w:lang w:val="de-DE"/>
        </w:rPr>
        <w:t xml:space="preserve"> </w:t>
      </w:r>
      <w:r w:rsidRPr="001C3485">
        <w:rPr>
          <w:color w:val="000000"/>
          <w:lang w:val="de-DE"/>
        </w:rPr>
        <w:t>palahuta.mykhailo@chnu.edu.ua</w:t>
      </w:r>
    </w:p>
    <w:p w14:paraId="4426F9B1" w14:textId="3331E675" w:rsidR="00AA7D11" w:rsidRPr="001C3485" w:rsidRDefault="00AA7D11" w:rsidP="00942608">
      <w:pPr>
        <w:pStyle w:val="StyleAuthorAsianMSMincho"/>
        <w:widowControl w:val="0"/>
        <w:suppressAutoHyphens w:val="0"/>
        <w:adjustRightInd w:val="0"/>
        <w:snapToGrid w:val="0"/>
        <w:jc w:val="both"/>
        <w:rPr>
          <w:rFonts w:eastAsia="等线"/>
          <w:sz w:val="20"/>
          <w:lang w:val="en-GB"/>
        </w:rPr>
      </w:pPr>
      <w:r w:rsidRPr="001C3485">
        <w:rPr>
          <w:sz w:val="20"/>
          <w:lang w:val="en-GB"/>
        </w:rPr>
        <w:t>ORCID</w:t>
      </w:r>
      <w:r w:rsidR="00942608" w:rsidRPr="001C3485">
        <w:rPr>
          <w:sz w:val="20"/>
          <w:lang w:val="en-GB"/>
        </w:rPr>
        <w:t xml:space="preserve"> </w:t>
      </w:r>
      <w:proofErr w:type="spellStart"/>
      <w:r w:rsidRPr="001C3485">
        <w:rPr>
          <w:sz w:val="20"/>
          <w:lang w:val="en-GB"/>
        </w:rPr>
        <w:t>iD</w:t>
      </w:r>
      <w:proofErr w:type="spellEnd"/>
      <w:r w:rsidRPr="001C3485">
        <w:rPr>
          <w:sz w:val="20"/>
          <w:lang w:val="en-GB"/>
        </w:rPr>
        <w:t>:</w:t>
      </w:r>
      <w:r w:rsidR="00942608" w:rsidRPr="001C3485">
        <w:rPr>
          <w:sz w:val="20"/>
          <w:lang w:val="en-GB"/>
        </w:rPr>
        <w:t xml:space="preserve"> </w:t>
      </w:r>
      <w:r w:rsidRPr="001C3485">
        <w:rPr>
          <w:sz w:val="20"/>
          <w:lang w:val="en-GB"/>
        </w:rPr>
        <w:t>https://orcid.org/0009-0003-4896-903X</w:t>
      </w:r>
    </w:p>
    <w:p w14:paraId="6B58A08A" w14:textId="77777777" w:rsidR="004335FC" w:rsidRPr="001C3485" w:rsidRDefault="004335FC" w:rsidP="00942608">
      <w:pPr>
        <w:pStyle w:val="StyleAuthorAsianMSMincho"/>
        <w:widowControl w:val="0"/>
        <w:suppressAutoHyphens w:val="0"/>
        <w:adjustRightInd w:val="0"/>
        <w:snapToGrid w:val="0"/>
        <w:jc w:val="both"/>
        <w:rPr>
          <w:rFonts w:eastAsia="等线"/>
          <w:szCs w:val="22"/>
          <w:lang w:val="uk-UA"/>
        </w:rPr>
      </w:pPr>
    </w:p>
    <w:p w14:paraId="4213CD83" w14:textId="1ACAD038" w:rsidR="004335FC" w:rsidRPr="001C3485" w:rsidRDefault="004335FC" w:rsidP="00942608">
      <w:pPr>
        <w:pStyle w:val="StyleAuthorAsianMSMincho"/>
        <w:widowControl w:val="0"/>
        <w:suppressAutoHyphens w:val="0"/>
        <w:adjustRightInd w:val="0"/>
        <w:snapToGrid w:val="0"/>
        <w:jc w:val="left"/>
        <w:rPr>
          <w:szCs w:val="22"/>
          <w:lang w:val="en-GB"/>
        </w:rPr>
      </w:pPr>
      <w:r w:rsidRPr="001C3485">
        <w:rPr>
          <w:b/>
          <w:szCs w:val="22"/>
          <w:lang w:val="en-GB"/>
        </w:rPr>
        <w:t>Oleksii</w:t>
      </w:r>
      <w:r w:rsidR="00942608" w:rsidRPr="001C3485">
        <w:rPr>
          <w:b/>
          <w:szCs w:val="22"/>
          <w:lang w:val="en-GB"/>
        </w:rPr>
        <w:t xml:space="preserve"> </w:t>
      </w:r>
      <w:r w:rsidRPr="001C3485">
        <w:rPr>
          <w:b/>
          <w:szCs w:val="22"/>
          <w:lang w:val="en-GB"/>
        </w:rPr>
        <w:t>Dovhaniuk</w:t>
      </w:r>
    </w:p>
    <w:p w14:paraId="0CBFEC57" w14:textId="007AAA5B" w:rsidR="004335FC" w:rsidRPr="001C3485" w:rsidRDefault="004335FC" w:rsidP="00942608">
      <w:pPr>
        <w:pStyle w:val="Affiliation"/>
        <w:widowControl w:val="0"/>
        <w:suppressAutoHyphens w:val="0"/>
        <w:adjustRightInd w:val="0"/>
        <w:snapToGrid w:val="0"/>
        <w:jc w:val="both"/>
        <w:rPr>
          <w:lang w:val="en-GB"/>
        </w:rPr>
      </w:pPr>
      <w:r w:rsidRPr="001C3485">
        <w:rPr>
          <w:rFonts w:eastAsia="MS Mincho"/>
          <w:lang w:val="en-GB"/>
        </w:rPr>
        <w:t>School</w:t>
      </w:r>
      <w:r w:rsidR="00942608" w:rsidRPr="001C3485">
        <w:rPr>
          <w:rFonts w:eastAsia="MS Mincho"/>
          <w:lang w:val="en-GB"/>
        </w:rPr>
        <w:t xml:space="preserve"> </w:t>
      </w:r>
      <w:r w:rsidRPr="001C3485">
        <w:rPr>
          <w:rFonts w:eastAsia="MS Mincho"/>
          <w:lang w:val="en-GB"/>
        </w:rPr>
        <w:t>of</w:t>
      </w:r>
      <w:r w:rsidR="00942608" w:rsidRPr="001C3485">
        <w:rPr>
          <w:rFonts w:eastAsia="MS Mincho"/>
          <w:lang w:val="en-GB"/>
        </w:rPr>
        <w:t xml:space="preserve"> </w:t>
      </w:r>
      <w:r w:rsidRPr="001C3485">
        <w:rPr>
          <w:rFonts w:eastAsia="MS Mincho"/>
          <w:lang w:val="en-GB"/>
        </w:rPr>
        <w:t>Computer</w:t>
      </w:r>
      <w:r w:rsidR="00942608" w:rsidRPr="001C3485">
        <w:rPr>
          <w:rFonts w:eastAsia="MS Mincho"/>
          <w:lang w:val="en-GB"/>
        </w:rPr>
        <w:t xml:space="preserve"> </w:t>
      </w:r>
      <w:r w:rsidRPr="001C3485">
        <w:rPr>
          <w:rFonts w:eastAsia="MS Mincho"/>
          <w:lang w:val="en-GB"/>
        </w:rPr>
        <w:t>Science,</w:t>
      </w:r>
      <w:r w:rsidR="00942608" w:rsidRPr="001C3485">
        <w:rPr>
          <w:rFonts w:eastAsia="MS Mincho"/>
          <w:lang w:val="en-GB"/>
        </w:rPr>
        <w:t xml:space="preserve"> </w:t>
      </w:r>
      <w:r w:rsidRPr="001C3485">
        <w:rPr>
          <w:rFonts w:eastAsia="MS Mincho"/>
          <w:lang w:val="en-GB"/>
        </w:rPr>
        <w:t>University</w:t>
      </w:r>
      <w:r w:rsidR="00942608" w:rsidRPr="001C3485">
        <w:rPr>
          <w:rFonts w:eastAsia="MS Mincho"/>
          <w:lang w:val="en-GB"/>
        </w:rPr>
        <w:t xml:space="preserve"> </w:t>
      </w:r>
      <w:r w:rsidRPr="001C3485">
        <w:rPr>
          <w:rFonts w:eastAsia="MS Mincho"/>
          <w:lang w:val="en-GB"/>
        </w:rPr>
        <w:t>College</w:t>
      </w:r>
      <w:r w:rsidR="00942608" w:rsidRPr="001C3485">
        <w:rPr>
          <w:rFonts w:eastAsia="MS Mincho"/>
          <w:lang w:val="en-GB"/>
        </w:rPr>
        <w:t xml:space="preserve"> </w:t>
      </w:r>
      <w:r w:rsidRPr="001C3485">
        <w:rPr>
          <w:rFonts w:eastAsia="MS Mincho"/>
          <w:lang w:val="en-GB"/>
        </w:rPr>
        <w:t>Cork,</w:t>
      </w:r>
      <w:r w:rsidR="00942608" w:rsidRPr="001C3485">
        <w:rPr>
          <w:rFonts w:eastAsia="MS Mincho"/>
          <w:lang w:val="en-GB"/>
        </w:rPr>
        <w:t xml:space="preserve"> </w:t>
      </w:r>
      <w:r w:rsidRPr="001C3485">
        <w:rPr>
          <w:rFonts w:eastAsia="MS Mincho"/>
          <w:lang w:val="en-GB"/>
        </w:rPr>
        <w:t>Cork</w:t>
      </w:r>
      <w:r w:rsidR="00942608" w:rsidRPr="001C3485">
        <w:rPr>
          <w:rFonts w:eastAsia="MS Mincho"/>
          <w:lang w:val="en-GB"/>
        </w:rPr>
        <w:t xml:space="preserve"> </w:t>
      </w:r>
      <w:r w:rsidRPr="001C3485">
        <w:rPr>
          <w:rFonts w:eastAsia="MS Mincho"/>
          <w:lang w:val="en-GB"/>
        </w:rPr>
        <w:t>T12</w:t>
      </w:r>
      <w:r w:rsidR="00942608" w:rsidRPr="001C3485">
        <w:rPr>
          <w:rFonts w:eastAsia="MS Mincho"/>
          <w:lang w:val="en-GB"/>
        </w:rPr>
        <w:t xml:space="preserve"> </w:t>
      </w:r>
      <w:r w:rsidRPr="001C3485">
        <w:rPr>
          <w:rFonts w:eastAsia="MS Mincho"/>
          <w:lang w:val="en-GB"/>
        </w:rPr>
        <w:t>R229,</w:t>
      </w:r>
      <w:r w:rsidR="00942608" w:rsidRPr="001C3485">
        <w:rPr>
          <w:rFonts w:eastAsia="MS Mincho"/>
          <w:lang w:val="en-GB"/>
        </w:rPr>
        <w:t xml:space="preserve"> </w:t>
      </w:r>
      <w:r w:rsidRPr="001C3485">
        <w:rPr>
          <w:rFonts w:eastAsia="MS Mincho"/>
          <w:lang w:val="en-GB"/>
        </w:rPr>
        <w:t>Ireland</w:t>
      </w:r>
    </w:p>
    <w:p w14:paraId="39DA7F9A" w14:textId="2108FFCD" w:rsidR="004335FC" w:rsidRPr="001C3485" w:rsidRDefault="004335FC" w:rsidP="00942608">
      <w:pPr>
        <w:pStyle w:val="Affiliation"/>
        <w:widowControl w:val="0"/>
        <w:suppressAutoHyphens w:val="0"/>
        <w:adjustRightInd w:val="0"/>
        <w:snapToGrid w:val="0"/>
        <w:jc w:val="both"/>
        <w:rPr>
          <w:lang w:val="de-DE"/>
        </w:rPr>
      </w:pPr>
      <w:r w:rsidRPr="001C3485">
        <w:rPr>
          <w:rFonts w:eastAsia="MS Mincho"/>
          <w:lang w:val="de-DE"/>
        </w:rPr>
        <w:t>E</w:t>
      </w:r>
      <w:r w:rsidRPr="001C3485">
        <w:rPr>
          <w:lang w:val="de-DE"/>
        </w:rPr>
        <w:t>-</w:t>
      </w:r>
      <w:r w:rsidRPr="001C3485">
        <w:rPr>
          <w:rFonts w:eastAsia="MS Mincho"/>
          <w:lang w:val="de-DE"/>
        </w:rPr>
        <w:t>mail:</w:t>
      </w:r>
      <w:r w:rsidR="00942608" w:rsidRPr="001C3485">
        <w:rPr>
          <w:rFonts w:eastAsia="MS Mincho"/>
          <w:lang w:val="de-DE"/>
        </w:rPr>
        <w:t xml:space="preserve"> </w:t>
      </w:r>
      <w:r w:rsidRPr="001C3485">
        <w:rPr>
          <w:rFonts w:eastAsia="MS Mincho"/>
          <w:lang w:val="de-DE"/>
        </w:rPr>
        <w:t>122119242@umail.ucc.ie</w:t>
      </w:r>
    </w:p>
    <w:p w14:paraId="0E5E010E" w14:textId="0960D4A7" w:rsidR="004335FC" w:rsidRPr="001C3485" w:rsidRDefault="004335FC" w:rsidP="00942608">
      <w:pPr>
        <w:pStyle w:val="StyleAuthorAsianMSMincho"/>
        <w:widowControl w:val="0"/>
        <w:suppressAutoHyphens w:val="0"/>
        <w:adjustRightInd w:val="0"/>
        <w:snapToGrid w:val="0"/>
        <w:jc w:val="both"/>
        <w:rPr>
          <w:rFonts w:eastAsia="等线"/>
          <w:sz w:val="20"/>
          <w:lang w:val="de-DE"/>
        </w:rPr>
      </w:pPr>
      <w:r w:rsidRPr="001C3485">
        <w:rPr>
          <w:sz w:val="20"/>
          <w:lang w:val="de-DE"/>
        </w:rPr>
        <w:t>ORCID</w:t>
      </w:r>
      <w:r w:rsidR="00942608" w:rsidRPr="001C3485">
        <w:rPr>
          <w:sz w:val="20"/>
          <w:lang w:val="de-DE"/>
        </w:rPr>
        <w:t xml:space="preserve"> </w:t>
      </w:r>
      <w:r w:rsidRPr="001C3485">
        <w:rPr>
          <w:sz w:val="20"/>
          <w:lang w:val="de-DE"/>
        </w:rPr>
        <w:t>iD:</w:t>
      </w:r>
      <w:r w:rsidR="00942608" w:rsidRPr="001C3485">
        <w:rPr>
          <w:sz w:val="20"/>
          <w:lang w:val="de-DE"/>
        </w:rPr>
        <w:t xml:space="preserve"> </w:t>
      </w:r>
      <w:r w:rsidRPr="001C3485">
        <w:rPr>
          <w:sz w:val="20"/>
          <w:lang w:val="de-DE"/>
        </w:rPr>
        <w:t>https://orcid.org/0009-0003-2247-9323</w:t>
      </w:r>
    </w:p>
    <w:p w14:paraId="55068840" w14:textId="77777777" w:rsidR="00604B1A" w:rsidRPr="001C3485" w:rsidRDefault="00604B1A" w:rsidP="00942608">
      <w:pPr>
        <w:pStyle w:val="StyleAuthorAsianMSMincho"/>
        <w:widowControl w:val="0"/>
        <w:suppressAutoHyphens w:val="0"/>
        <w:adjustRightInd w:val="0"/>
        <w:snapToGrid w:val="0"/>
        <w:jc w:val="left"/>
        <w:rPr>
          <w:b/>
          <w:szCs w:val="22"/>
          <w:lang w:val="de-DE"/>
        </w:rPr>
      </w:pPr>
    </w:p>
    <w:p w14:paraId="69237E51" w14:textId="1A00FFAE" w:rsidR="00604B1A" w:rsidRPr="001C3485" w:rsidRDefault="00604B1A" w:rsidP="00942608">
      <w:pPr>
        <w:pStyle w:val="StyleAuthorAsianMSMincho"/>
        <w:widowControl w:val="0"/>
        <w:suppressAutoHyphens w:val="0"/>
        <w:adjustRightInd w:val="0"/>
        <w:snapToGrid w:val="0"/>
        <w:jc w:val="left"/>
        <w:rPr>
          <w:szCs w:val="22"/>
          <w:lang w:val="de-DE"/>
        </w:rPr>
      </w:pPr>
      <w:r w:rsidRPr="001C3485">
        <w:rPr>
          <w:b/>
          <w:szCs w:val="22"/>
          <w:lang w:val="de-DE"/>
        </w:rPr>
        <w:t>Vitaly</w:t>
      </w:r>
      <w:r w:rsidR="00942608" w:rsidRPr="001C3485">
        <w:rPr>
          <w:b/>
          <w:szCs w:val="22"/>
          <w:lang w:val="de-DE"/>
        </w:rPr>
        <w:t xml:space="preserve"> </w:t>
      </w:r>
      <w:r w:rsidRPr="001C3485">
        <w:rPr>
          <w:b/>
          <w:szCs w:val="22"/>
          <w:lang w:val="de-DE"/>
        </w:rPr>
        <w:t>Deibuk</w:t>
      </w:r>
    </w:p>
    <w:p w14:paraId="11B1CB6F" w14:textId="446EC8AE" w:rsidR="00604B1A" w:rsidRPr="001C3485" w:rsidRDefault="00604B1A" w:rsidP="00942608">
      <w:pPr>
        <w:pStyle w:val="Affiliation"/>
        <w:widowControl w:val="0"/>
        <w:suppressAutoHyphens w:val="0"/>
        <w:adjustRightInd w:val="0"/>
        <w:snapToGrid w:val="0"/>
        <w:jc w:val="both"/>
        <w:rPr>
          <w:lang w:val="en-GB"/>
        </w:rPr>
      </w:pPr>
      <w:r w:rsidRPr="001C3485">
        <w:rPr>
          <w:rFonts w:eastAsia="MS Mincho"/>
          <w:lang w:val="en-GB"/>
        </w:rPr>
        <w:t>Yuriy</w:t>
      </w:r>
      <w:r w:rsidR="00942608" w:rsidRPr="001C3485">
        <w:rPr>
          <w:rFonts w:eastAsia="MS Mincho"/>
          <w:lang w:val="en-GB"/>
        </w:rPr>
        <w:t xml:space="preserve"> </w:t>
      </w:r>
      <w:r w:rsidRPr="001C3485">
        <w:rPr>
          <w:rFonts w:eastAsia="MS Mincho"/>
          <w:lang w:val="en-GB"/>
        </w:rPr>
        <w:t>Fedkovych</w:t>
      </w:r>
      <w:r w:rsidR="00942608" w:rsidRPr="001C3485">
        <w:rPr>
          <w:rFonts w:eastAsia="MS Mincho"/>
          <w:lang w:val="en-GB"/>
        </w:rPr>
        <w:t xml:space="preserve"> </w:t>
      </w:r>
      <w:r w:rsidRPr="001C3485">
        <w:rPr>
          <w:rFonts w:eastAsia="MS Mincho"/>
          <w:lang w:val="en-GB"/>
        </w:rPr>
        <w:t>Chernivtsi</w:t>
      </w:r>
      <w:r w:rsidR="00942608" w:rsidRPr="001C3485">
        <w:rPr>
          <w:rFonts w:eastAsia="MS Mincho"/>
          <w:lang w:val="en-GB"/>
        </w:rPr>
        <w:t xml:space="preserve"> </w:t>
      </w:r>
      <w:r w:rsidRPr="001C3485">
        <w:rPr>
          <w:rFonts w:eastAsia="MS Mincho"/>
          <w:lang w:val="en-GB"/>
        </w:rPr>
        <w:t>National</w:t>
      </w:r>
      <w:r w:rsidR="00942608" w:rsidRPr="001C3485">
        <w:rPr>
          <w:rFonts w:eastAsia="MS Mincho"/>
          <w:lang w:val="en-GB"/>
        </w:rPr>
        <w:t xml:space="preserve"> </w:t>
      </w:r>
      <w:r w:rsidRPr="001C3485">
        <w:rPr>
          <w:rFonts w:eastAsia="MS Mincho"/>
          <w:lang w:val="en-GB"/>
        </w:rPr>
        <w:t>University,</w:t>
      </w:r>
      <w:r w:rsidR="00942608" w:rsidRPr="001C3485">
        <w:rPr>
          <w:rFonts w:eastAsia="MS Mincho"/>
          <w:lang w:val="en-GB"/>
        </w:rPr>
        <w:t xml:space="preserve"> </w:t>
      </w:r>
      <w:r w:rsidRPr="001C3485">
        <w:rPr>
          <w:rFonts w:eastAsia="MS Mincho"/>
          <w:lang w:val="en-GB"/>
        </w:rPr>
        <w:t>Chernivtsi,</w:t>
      </w:r>
      <w:r w:rsidR="00942608" w:rsidRPr="001C3485">
        <w:rPr>
          <w:rFonts w:eastAsia="MS Mincho"/>
          <w:lang w:val="en-GB"/>
        </w:rPr>
        <w:t xml:space="preserve"> </w:t>
      </w:r>
      <w:r w:rsidRPr="001C3485">
        <w:rPr>
          <w:rFonts w:eastAsia="MS Mincho"/>
          <w:lang w:val="en-GB"/>
        </w:rPr>
        <w:t>58012</w:t>
      </w:r>
      <w:r w:rsidRPr="001C3485">
        <w:rPr>
          <w:lang w:val="en-GB"/>
        </w:rPr>
        <w:t>,</w:t>
      </w:r>
      <w:r w:rsidR="00942608" w:rsidRPr="001C3485">
        <w:rPr>
          <w:lang w:val="en-GB"/>
        </w:rPr>
        <w:t xml:space="preserve"> </w:t>
      </w:r>
      <w:r w:rsidRPr="001C3485">
        <w:rPr>
          <w:rFonts w:eastAsia="MS Mincho"/>
          <w:lang w:val="en-GB"/>
        </w:rPr>
        <w:t>Ukraine</w:t>
      </w:r>
    </w:p>
    <w:p w14:paraId="6CD62B47" w14:textId="7C740059" w:rsidR="00604B1A" w:rsidRPr="001C3485" w:rsidRDefault="00604B1A" w:rsidP="00942608">
      <w:pPr>
        <w:pStyle w:val="Affiliation"/>
        <w:widowControl w:val="0"/>
        <w:suppressAutoHyphens w:val="0"/>
        <w:adjustRightInd w:val="0"/>
        <w:snapToGrid w:val="0"/>
        <w:jc w:val="both"/>
        <w:rPr>
          <w:lang w:val="de-DE"/>
        </w:rPr>
      </w:pPr>
      <w:r w:rsidRPr="001C3485">
        <w:rPr>
          <w:rFonts w:eastAsia="MS Mincho"/>
          <w:lang w:val="de-DE"/>
        </w:rPr>
        <w:t>E</w:t>
      </w:r>
      <w:r w:rsidRPr="001C3485">
        <w:rPr>
          <w:lang w:val="de-DE"/>
        </w:rPr>
        <w:t>-</w:t>
      </w:r>
      <w:r w:rsidRPr="001C3485">
        <w:rPr>
          <w:rFonts w:eastAsia="MS Mincho"/>
          <w:lang w:val="de-DE"/>
        </w:rPr>
        <w:t>mail:</w:t>
      </w:r>
      <w:r w:rsidR="00942608" w:rsidRPr="001C3485">
        <w:rPr>
          <w:rFonts w:eastAsia="MS Mincho"/>
          <w:lang w:val="de-DE"/>
        </w:rPr>
        <w:t xml:space="preserve"> </w:t>
      </w:r>
      <w:r w:rsidRPr="001C3485">
        <w:rPr>
          <w:rFonts w:eastAsia="MS Mincho"/>
          <w:lang w:val="de-DE"/>
        </w:rPr>
        <w:t>v.deibuk@chnu.edu.ua</w:t>
      </w:r>
    </w:p>
    <w:p w14:paraId="6F472758" w14:textId="2336AF65" w:rsidR="00604B1A" w:rsidRPr="001C3485" w:rsidRDefault="00604B1A" w:rsidP="00942608">
      <w:pPr>
        <w:pStyle w:val="StyleAuthorAsianMSMincho"/>
        <w:widowControl w:val="0"/>
        <w:suppressAutoHyphens w:val="0"/>
        <w:adjustRightInd w:val="0"/>
        <w:snapToGrid w:val="0"/>
        <w:jc w:val="both"/>
        <w:rPr>
          <w:rFonts w:eastAsia="等线"/>
          <w:sz w:val="20"/>
          <w:lang w:val="en-GB"/>
        </w:rPr>
      </w:pPr>
      <w:r w:rsidRPr="001C3485">
        <w:rPr>
          <w:sz w:val="20"/>
          <w:lang w:val="en-GB"/>
        </w:rPr>
        <w:t>ORCID</w:t>
      </w:r>
      <w:r w:rsidR="00942608" w:rsidRPr="001C3485">
        <w:rPr>
          <w:sz w:val="20"/>
          <w:lang w:val="en-GB"/>
        </w:rPr>
        <w:t xml:space="preserve"> </w:t>
      </w:r>
      <w:proofErr w:type="spellStart"/>
      <w:r w:rsidRPr="001C3485">
        <w:rPr>
          <w:sz w:val="20"/>
          <w:lang w:val="en-GB"/>
        </w:rPr>
        <w:t>iD</w:t>
      </w:r>
      <w:proofErr w:type="spellEnd"/>
      <w:r w:rsidRPr="001C3485">
        <w:rPr>
          <w:sz w:val="20"/>
          <w:lang w:val="en-GB"/>
        </w:rPr>
        <w:t>:</w:t>
      </w:r>
      <w:r w:rsidR="00942608" w:rsidRPr="001C3485">
        <w:rPr>
          <w:sz w:val="20"/>
          <w:lang w:val="en-GB"/>
        </w:rPr>
        <w:t xml:space="preserve"> </w:t>
      </w:r>
      <w:r w:rsidRPr="001C3485">
        <w:rPr>
          <w:sz w:val="20"/>
          <w:lang w:val="en-GB"/>
        </w:rPr>
        <w:t>https://orcid.org/0000-0002-1216-0031</w:t>
      </w:r>
    </w:p>
    <w:p w14:paraId="58F8086F" w14:textId="77777777" w:rsidR="006E6099" w:rsidRPr="001C3485" w:rsidRDefault="006E6099" w:rsidP="00942608">
      <w:pPr>
        <w:pStyle w:val="StyleAuthorAsianMSMincho"/>
        <w:widowControl w:val="0"/>
        <w:suppressAutoHyphens w:val="0"/>
        <w:adjustRightInd w:val="0"/>
        <w:snapToGrid w:val="0"/>
        <w:jc w:val="both"/>
        <w:rPr>
          <w:rFonts w:eastAsia="等线"/>
          <w:sz w:val="20"/>
          <w:lang w:val="uk-UA"/>
        </w:rPr>
      </w:pPr>
    </w:p>
    <w:p w14:paraId="5E762AAF" w14:textId="77777777" w:rsidR="003D1441" w:rsidRPr="001C3485" w:rsidRDefault="003D1441" w:rsidP="00942608">
      <w:pPr>
        <w:pStyle w:val="StyleAuthorAsianMSMincho"/>
        <w:widowControl w:val="0"/>
        <w:suppressAutoHyphens w:val="0"/>
        <w:adjustRightInd w:val="0"/>
        <w:snapToGrid w:val="0"/>
        <w:jc w:val="both"/>
        <w:rPr>
          <w:rFonts w:eastAsia="等线"/>
          <w:sz w:val="20"/>
          <w:lang w:val="en-GB"/>
        </w:rPr>
      </w:pPr>
    </w:p>
    <w:p w14:paraId="6CCED1A1" w14:textId="62D65897" w:rsidR="00EA0577" w:rsidRPr="001C3485" w:rsidRDefault="00EA0577" w:rsidP="00EA0577">
      <w:pPr>
        <w:pStyle w:val="Abstract"/>
        <w:widowControl w:val="0"/>
        <w:suppressAutoHyphens w:val="0"/>
        <w:adjustRightInd w:val="0"/>
        <w:snapToGrid w:val="0"/>
        <w:rPr>
          <w:rStyle w:val="StyleAbstractAsianMSMinchoItalicChar"/>
          <w:rFonts w:eastAsiaTheme="minorEastAsia"/>
          <w:b/>
          <w:i w:val="0"/>
          <w:sz w:val="20"/>
        </w:rPr>
      </w:pPr>
      <w:bookmarkStart w:id="1" w:name="_Hlk220504104"/>
      <w:bookmarkStart w:id="2" w:name="OLE_LINK2"/>
      <w:r w:rsidRPr="001C3485">
        <w:rPr>
          <w:rFonts w:eastAsia="等线"/>
          <w:b w:val="0"/>
          <w:sz w:val="20"/>
          <w:lang w:val="en-GB"/>
        </w:rPr>
        <w:t xml:space="preserve">Received: </w:t>
      </w:r>
      <w:r w:rsidRPr="001C3485">
        <w:rPr>
          <w:rFonts w:eastAsia="等线" w:hint="eastAsia"/>
          <w:b w:val="0"/>
          <w:sz w:val="20"/>
          <w:lang w:val="en-GB"/>
        </w:rPr>
        <w:t>17</w:t>
      </w:r>
      <w:r w:rsidRPr="001C3485">
        <w:rPr>
          <w:rFonts w:eastAsia="等线"/>
          <w:b w:val="0"/>
          <w:sz w:val="20"/>
          <w:lang w:val="en-GB"/>
        </w:rPr>
        <w:t xml:space="preserve"> </w:t>
      </w:r>
      <w:r w:rsidRPr="001C3485">
        <w:rPr>
          <w:rFonts w:eastAsia="等线" w:hint="eastAsia"/>
          <w:b w:val="0"/>
          <w:sz w:val="20"/>
          <w:lang w:val="en-GB"/>
        </w:rPr>
        <w:t>November</w:t>
      </w:r>
      <w:r w:rsidRPr="001C3485">
        <w:rPr>
          <w:rFonts w:eastAsia="等线"/>
          <w:b w:val="0"/>
          <w:sz w:val="20"/>
          <w:lang w:val="en-GB"/>
        </w:rPr>
        <w:t xml:space="preserve"> 2025; Revised: </w:t>
      </w:r>
      <w:r w:rsidRPr="001C3485">
        <w:rPr>
          <w:rFonts w:eastAsia="等线" w:hint="eastAsia"/>
          <w:b w:val="0"/>
          <w:sz w:val="20"/>
          <w:lang w:val="en-GB"/>
        </w:rPr>
        <w:t>19</w:t>
      </w:r>
      <w:r w:rsidRPr="001C3485">
        <w:rPr>
          <w:rFonts w:eastAsia="等线"/>
          <w:b w:val="0"/>
          <w:sz w:val="20"/>
          <w:lang w:val="en-GB"/>
        </w:rPr>
        <w:t xml:space="preserve"> </w:t>
      </w:r>
      <w:r w:rsidRPr="001C3485">
        <w:rPr>
          <w:rFonts w:eastAsia="等线" w:hint="eastAsia"/>
          <w:b w:val="0"/>
          <w:sz w:val="20"/>
          <w:lang w:val="en-GB"/>
        </w:rPr>
        <w:t>January</w:t>
      </w:r>
      <w:r w:rsidRPr="001C3485">
        <w:rPr>
          <w:rFonts w:eastAsia="等线"/>
          <w:b w:val="0"/>
          <w:sz w:val="20"/>
          <w:lang w:val="en-GB"/>
        </w:rPr>
        <w:t xml:space="preserve"> 202</w:t>
      </w:r>
      <w:r w:rsidRPr="001C3485">
        <w:rPr>
          <w:rFonts w:eastAsia="等线" w:hint="eastAsia"/>
          <w:b w:val="0"/>
          <w:sz w:val="20"/>
          <w:lang w:val="en-GB"/>
        </w:rPr>
        <w:t>6</w:t>
      </w:r>
      <w:r w:rsidRPr="001C3485">
        <w:rPr>
          <w:rFonts w:eastAsia="等线"/>
          <w:b w:val="0"/>
          <w:sz w:val="20"/>
          <w:lang w:val="en-GB"/>
        </w:rPr>
        <w:t xml:space="preserve">; Accepted: </w:t>
      </w:r>
      <w:r w:rsidRPr="001C3485">
        <w:rPr>
          <w:rFonts w:eastAsia="等线" w:hint="eastAsia"/>
          <w:b w:val="0"/>
          <w:sz w:val="20"/>
          <w:lang w:val="en-GB"/>
        </w:rPr>
        <w:t>05 March</w:t>
      </w:r>
      <w:r w:rsidRPr="001C3485">
        <w:rPr>
          <w:rFonts w:eastAsia="等线"/>
          <w:b w:val="0"/>
          <w:sz w:val="20"/>
          <w:lang w:val="en-GB"/>
        </w:rPr>
        <w:t xml:space="preserve"> 202</w:t>
      </w:r>
      <w:r w:rsidRPr="001C3485">
        <w:rPr>
          <w:rFonts w:eastAsia="等线" w:hint="eastAsia"/>
          <w:b w:val="0"/>
          <w:sz w:val="20"/>
          <w:lang w:val="en-GB"/>
        </w:rPr>
        <w:t>6</w:t>
      </w:r>
      <w:r w:rsidRPr="001C3485">
        <w:rPr>
          <w:rFonts w:eastAsia="等线"/>
          <w:b w:val="0"/>
          <w:sz w:val="20"/>
          <w:lang w:val="en-GB"/>
        </w:rPr>
        <w:t>; Published: 0</w:t>
      </w:r>
      <w:r w:rsidRPr="001C3485">
        <w:rPr>
          <w:rFonts w:eastAsia="等线" w:hint="eastAsia"/>
          <w:b w:val="0"/>
          <w:sz w:val="20"/>
          <w:lang w:val="en-GB"/>
        </w:rPr>
        <w:t>8</w:t>
      </w:r>
      <w:r w:rsidRPr="001C3485">
        <w:rPr>
          <w:rFonts w:eastAsia="等线"/>
          <w:b w:val="0"/>
          <w:sz w:val="20"/>
          <w:lang w:val="en-GB"/>
        </w:rPr>
        <w:t xml:space="preserve"> </w:t>
      </w:r>
      <w:r w:rsidRPr="001C3485">
        <w:rPr>
          <w:rFonts w:eastAsia="等线" w:hint="eastAsia"/>
          <w:b w:val="0"/>
          <w:sz w:val="20"/>
          <w:lang w:val="en-GB"/>
        </w:rPr>
        <w:t>June</w:t>
      </w:r>
      <w:r w:rsidRPr="001C3485">
        <w:rPr>
          <w:rFonts w:eastAsia="等线"/>
          <w:b w:val="0"/>
          <w:sz w:val="20"/>
          <w:lang w:val="en-GB"/>
        </w:rPr>
        <w:t xml:space="preserve"> 202</w:t>
      </w:r>
      <w:r w:rsidRPr="001C3485">
        <w:rPr>
          <w:rFonts w:eastAsia="等线" w:hint="eastAsia"/>
          <w:b w:val="0"/>
          <w:sz w:val="20"/>
          <w:lang w:val="en-GB"/>
        </w:rPr>
        <w:t>6</w:t>
      </w:r>
      <w:bookmarkEnd w:id="1"/>
    </w:p>
    <w:bookmarkEnd w:id="2"/>
    <w:p w14:paraId="5DDB3C59" w14:textId="77777777" w:rsidR="00942608" w:rsidRPr="001C3485" w:rsidRDefault="00942608" w:rsidP="00942608">
      <w:pPr>
        <w:pStyle w:val="Affiliation"/>
        <w:widowControl w:val="0"/>
        <w:suppressAutoHyphens w:val="0"/>
        <w:adjustRightInd w:val="0"/>
        <w:snapToGrid w:val="0"/>
        <w:jc w:val="both"/>
        <w:rPr>
          <w:lang w:val="en-GB"/>
        </w:rPr>
      </w:pPr>
    </w:p>
    <w:p w14:paraId="14ABD563" w14:textId="77777777" w:rsidR="00C93FA8" w:rsidRPr="001C3485" w:rsidRDefault="00C93FA8" w:rsidP="00942608">
      <w:pPr>
        <w:pStyle w:val="Affiliation"/>
        <w:widowControl w:val="0"/>
        <w:suppressAutoHyphens w:val="0"/>
        <w:adjustRightInd w:val="0"/>
        <w:snapToGrid w:val="0"/>
        <w:jc w:val="both"/>
        <w:rPr>
          <w:lang w:val="en-GB"/>
        </w:rPr>
      </w:pPr>
    </w:p>
    <w:p w14:paraId="1F25E905" w14:textId="164D2300" w:rsidR="00C93FA8" w:rsidRPr="001C3485" w:rsidRDefault="001E53EF" w:rsidP="00942608">
      <w:pPr>
        <w:pStyle w:val="Abstract"/>
        <w:widowControl w:val="0"/>
        <w:suppressAutoHyphens w:val="0"/>
        <w:adjustRightInd w:val="0"/>
        <w:snapToGrid w:val="0"/>
        <w:rPr>
          <w:sz w:val="20"/>
          <w:lang w:val="en-GB"/>
        </w:rPr>
      </w:pPr>
      <w:bookmarkStart w:id="3" w:name="OLE_LINK1"/>
      <w:r w:rsidRPr="001C3485">
        <w:rPr>
          <w:rStyle w:val="StyleAbstractAsianMSMinchoItalicChar"/>
          <w:b/>
          <w:bCs w:val="0"/>
          <w:i w:val="0"/>
          <w:sz w:val="20"/>
          <w:lang w:val="en-GB"/>
        </w:rPr>
        <w:t>Abstract</w:t>
      </w:r>
      <w:r w:rsidRPr="001C3485">
        <w:rPr>
          <w:sz w:val="20"/>
          <w:lang w:val="en-GB"/>
        </w:rPr>
        <w:t>:</w:t>
      </w:r>
      <w:r w:rsidR="00942608" w:rsidRPr="001C3485">
        <w:rPr>
          <w:sz w:val="20"/>
          <w:lang w:val="en-GB"/>
        </w:rPr>
        <w:t xml:space="preserve"> </w:t>
      </w:r>
      <w:r w:rsidR="00CA4C02" w:rsidRPr="001C3485">
        <w:rPr>
          <w:b w:val="0"/>
          <w:sz w:val="20"/>
          <w:lang w:val="en-GB"/>
        </w:rPr>
        <w:t>As</w:t>
      </w:r>
      <w:r w:rsidR="00942608" w:rsidRPr="001C3485">
        <w:rPr>
          <w:b w:val="0"/>
          <w:sz w:val="20"/>
          <w:lang w:val="en-GB"/>
        </w:rPr>
        <w:t xml:space="preserve"> </w:t>
      </w:r>
      <w:r w:rsidR="00CA4C02" w:rsidRPr="001C3485">
        <w:rPr>
          <w:b w:val="0"/>
          <w:sz w:val="20"/>
          <w:lang w:val="en-GB"/>
        </w:rPr>
        <w:t>classical</w:t>
      </w:r>
      <w:r w:rsidR="00942608" w:rsidRPr="001C3485">
        <w:rPr>
          <w:b w:val="0"/>
          <w:sz w:val="20"/>
          <w:lang w:val="en-GB"/>
        </w:rPr>
        <w:t xml:space="preserve"> </w:t>
      </w:r>
      <w:r w:rsidR="00CA4C02" w:rsidRPr="001C3485">
        <w:rPr>
          <w:b w:val="0"/>
          <w:sz w:val="20"/>
          <w:lang w:val="en-GB"/>
        </w:rPr>
        <w:t>computation</w:t>
      </w:r>
      <w:r w:rsidR="00942608" w:rsidRPr="001C3485">
        <w:rPr>
          <w:b w:val="0"/>
          <w:sz w:val="20"/>
          <w:lang w:val="en-GB"/>
        </w:rPr>
        <w:t xml:space="preserve"> </w:t>
      </w:r>
      <w:r w:rsidR="00CA4C02" w:rsidRPr="001C3485">
        <w:rPr>
          <w:b w:val="0"/>
          <w:sz w:val="20"/>
          <w:lang w:val="en-GB"/>
        </w:rPr>
        <w:t>approaches</w:t>
      </w:r>
      <w:r w:rsidR="00942608" w:rsidRPr="001C3485">
        <w:rPr>
          <w:b w:val="0"/>
          <w:sz w:val="20"/>
          <w:lang w:val="en-GB"/>
        </w:rPr>
        <w:t xml:space="preserve"> </w:t>
      </w:r>
      <w:r w:rsidR="00CA4C02" w:rsidRPr="001C3485">
        <w:rPr>
          <w:b w:val="0"/>
          <w:sz w:val="20"/>
          <w:lang w:val="en-GB"/>
        </w:rPr>
        <w:t>its</w:t>
      </w:r>
      <w:r w:rsidR="00942608" w:rsidRPr="001C3485">
        <w:rPr>
          <w:b w:val="0"/>
          <w:sz w:val="20"/>
          <w:lang w:val="en-GB"/>
        </w:rPr>
        <w:t xml:space="preserve"> </w:t>
      </w:r>
      <w:r w:rsidR="00CA4C02" w:rsidRPr="001C3485">
        <w:rPr>
          <w:b w:val="0"/>
          <w:sz w:val="20"/>
          <w:lang w:val="en-GB"/>
        </w:rPr>
        <w:t>fundamental</w:t>
      </w:r>
      <w:r w:rsidR="00942608" w:rsidRPr="001C3485">
        <w:rPr>
          <w:b w:val="0"/>
          <w:sz w:val="20"/>
          <w:lang w:val="en-GB"/>
        </w:rPr>
        <w:t xml:space="preserve"> </w:t>
      </w:r>
      <w:r w:rsidR="00CA4C02" w:rsidRPr="001C3485">
        <w:rPr>
          <w:b w:val="0"/>
          <w:sz w:val="20"/>
          <w:lang w:val="en-GB"/>
        </w:rPr>
        <w:t>limits</w:t>
      </w:r>
      <w:r w:rsidR="00942608" w:rsidRPr="001C3485">
        <w:rPr>
          <w:b w:val="0"/>
          <w:sz w:val="20"/>
          <w:lang w:val="en-GB"/>
        </w:rPr>
        <w:t xml:space="preserve"> </w:t>
      </w:r>
      <w:r w:rsidR="00CA4C02" w:rsidRPr="001C3485">
        <w:rPr>
          <w:b w:val="0"/>
          <w:sz w:val="20"/>
          <w:lang w:val="en-GB"/>
        </w:rPr>
        <w:t>related</w:t>
      </w:r>
      <w:r w:rsidR="00942608" w:rsidRPr="001C3485">
        <w:rPr>
          <w:b w:val="0"/>
          <w:sz w:val="20"/>
          <w:lang w:val="en-GB"/>
        </w:rPr>
        <w:t xml:space="preserve"> </w:t>
      </w:r>
      <w:r w:rsidR="00CA4C02" w:rsidRPr="001C3485">
        <w:rPr>
          <w:b w:val="0"/>
          <w:sz w:val="20"/>
          <w:lang w:val="en-GB"/>
        </w:rPr>
        <w:t>to</w:t>
      </w:r>
      <w:r w:rsidR="00942608" w:rsidRPr="001C3485">
        <w:rPr>
          <w:b w:val="0"/>
          <w:sz w:val="20"/>
          <w:lang w:val="en-GB"/>
        </w:rPr>
        <w:t xml:space="preserve"> </w:t>
      </w:r>
      <w:r w:rsidR="00CA4C02" w:rsidRPr="001C3485">
        <w:rPr>
          <w:b w:val="0"/>
          <w:sz w:val="20"/>
          <w:lang w:val="en-GB"/>
        </w:rPr>
        <w:t>power</w:t>
      </w:r>
      <w:r w:rsidR="00942608" w:rsidRPr="001C3485">
        <w:rPr>
          <w:b w:val="0"/>
          <w:sz w:val="20"/>
          <w:lang w:val="en-GB"/>
        </w:rPr>
        <w:t xml:space="preserve"> </w:t>
      </w:r>
      <w:r w:rsidR="00CA4C02" w:rsidRPr="001C3485">
        <w:rPr>
          <w:b w:val="0"/>
          <w:sz w:val="20"/>
          <w:lang w:val="en-GB"/>
        </w:rPr>
        <w:t>dissipation,</w:t>
      </w:r>
      <w:r w:rsidR="00942608" w:rsidRPr="001C3485">
        <w:rPr>
          <w:b w:val="0"/>
          <w:sz w:val="20"/>
          <w:lang w:val="en-GB"/>
        </w:rPr>
        <w:t xml:space="preserve"> </w:t>
      </w:r>
      <w:r w:rsidR="00CA4C02" w:rsidRPr="001C3485">
        <w:rPr>
          <w:b w:val="0"/>
          <w:sz w:val="20"/>
          <w:lang w:val="en-GB"/>
        </w:rPr>
        <w:t>reversible</w:t>
      </w:r>
      <w:r w:rsidR="00942608" w:rsidRPr="001C3485">
        <w:rPr>
          <w:b w:val="0"/>
          <w:sz w:val="20"/>
          <w:lang w:val="en-GB"/>
        </w:rPr>
        <w:t xml:space="preserve"> </w:t>
      </w:r>
      <w:r w:rsidR="00CA4C02" w:rsidRPr="001C3485">
        <w:rPr>
          <w:b w:val="0"/>
          <w:sz w:val="20"/>
          <w:lang w:val="en-GB"/>
        </w:rPr>
        <w:t>logic,</w:t>
      </w:r>
      <w:r w:rsidR="00942608" w:rsidRPr="001C3485">
        <w:rPr>
          <w:b w:val="0"/>
          <w:sz w:val="20"/>
          <w:lang w:val="en-GB"/>
        </w:rPr>
        <w:t xml:space="preserve"> </w:t>
      </w:r>
      <w:r w:rsidR="00CA4C02" w:rsidRPr="001C3485">
        <w:rPr>
          <w:b w:val="0"/>
          <w:sz w:val="20"/>
          <w:lang w:val="en-GB"/>
        </w:rPr>
        <w:t>which</w:t>
      </w:r>
      <w:r w:rsidR="00942608" w:rsidRPr="001C3485">
        <w:rPr>
          <w:b w:val="0"/>
          <w:sz w:val="20"/>
          <w:lang w:val="en-GB"/>
        </w:rPr>
        <w:t xml:space="preserve"> </w:t>
      </w:r>
      <w:r w:rsidR="00CA4C02" w:rsidRPr="001C3485">
        <w:rPr>
          <w:b w:val="0"/>
          <w:sz w:val="20"/>
          <w:lang w:val="en-GB"/>
        </w:rPr>
        <w:t>theoretically</w:t>
      </w:r>
      <w:r w:rsidR="00942608" w:rsidRPr="001C3485">
        <w:rPr>
          <w:b w:val="0"/>
          <w:sz w:val="20"/>
          <w:lang w:val="en-GB"/>
        </w:rPr>
        <w:t xml:space="preserve"> </w:t>
      </w:r>
      <w:r w:rsidR="00AF2C28" w:rsidRPr="001C3485">
        <w:rPr>
          <w:b w:val="0"/>
          <w:sz w:val="20"/>
          <w:lang w:val="en-GB"/>
        </w:rPr>
        <w:t>achieves</w:t>
      </w:r>
      <w:r w:rsidR="00942608" w:rsidRPr="001C3485">
        <w:rPr>
          <w:b w:val="0"/>
          <w:sz w:val="20"/>
          <w:lang w:val="en-GB"/>
        </w:rPr>
        <w:t xml:space="preserve"> </w:t>
      </w:r>
      <w:r w:rsidR="00AF2C28" w:rsidRPr="001C3485">
        <w:rPr>
          <w:b w:val="0"/>
          <w:sz w:val="20"/>
          <w:lang w:val="en-GB"/>
        </w:rPr>
        <w:t>zero</w:t>
      </w:r>
      <w:r w:rsidR="00942608" w:rsidRPr="001C3485">
        <w:rPr>
          <w:b w:val="0"/>
          <w:sz w:val="20"/>
          <w:lang w:val="en-GB"/>
        </w:rPr>
        <w:t xml:space="preserve"> </w:t>
      </w:r>
      <w:r w:rsidR="00AF2C28" w:rsidRPr="001C3485">
        <w:rPr>
          <w:b w:val="0"/>
          <w:sz w:val="20"/>
          <w:lang w:val="en-GB"/>
        </w:rPr>
        <w:t>energy</w:t>
      </w:r>
      <w:r w:rsidR="00942608" w:rsidRPr="001C3485">
        <w:rPr>
          <w:b w:val="0"/>
          <w:sz w:val="20"/>
          <w:lang w:val="en-GB"/>
        </w:rPr>
        <w:t xml:space="preserve"> </w:t>
      </w:r>
      <w:r w:rsidR="00AF2C28" w:rsidRPr="001C3485">
        <w:rPr>
          <w:b w:val="0"/>
          <w:sz w:val="20"/>
          <w:lang w:val="en-GB"/>
        </w:rPr>
        <w:t>loss,</w:t>
      </w:r>
      <w:r w:rsidR="00942608" w:rsidRPr="001C3485">
        <w:rPr>
          <w:b w:val="0"/>
          <w:sz w:val="20"/>
          <w:lang w:val="en-GB"/>
        </w:rPr>
        <w:t xml:space="preserve"> </w:t>
      </w:r>
      <w:r w:rsidR="00AF2C28" w:rsidRPr="001C3485">
        <w:rPr>
          <w:b w:val="0"/>
          <w:sz w:val="20"/>
          <w:lang w:val="en-GB"/>
        </w:rPr>
        <w:t>is</w:t>
      </w:r>
      <w:r w:rsidR="00942608" w:rsidRPr="001C3485">
        <w:rPr>
          <w:b w:val="0"/>
          <w:sz w:val="20"/>
          <w:lang w:val="en-GB"/>
        </w:rPr>
        <w:t xml:space="preserve"> </w:t>
      </w:r>
      <w:r w:rsidR="00AF2C28" w:rsidRPr="001C3485">
        <w:rPr>
          <w:b w:val="0"/>
          <w:sz w:val="20"/>
          <w:lang w:val="en-GB"/>
        </w:rPr>
        <w:t>becoming</w:t>
      </w:r>
      <w:r w:rsidR="00942608" w:rsidRPr="001C3485">
        <w:rPr>
          <w:b w:val="0"/>
          <w:sz w:val="20"/>
          <w:lang w:val="en-GB"/>
        </w:rPr>
        <w:t xml:space="preserve"> </w:t>
      </w:r>
      <w:r w:rsidR="00AF2C28" w:rsidRPr="001C3485">
        <w:rPr>
          <w:b w:val="0"/>
          <w:sz w:val="20"/>
          <w:lang w:val="en-GB"/>
        </w:rPr>
        <w:t>a</w:t>
      </w:r>
      <w:r w:rsidR="00942608" w:rsidRPr="001C3485">
        <w:rPr>
          <w:b w:val="0"/>
          <w:sz w:val="20"/>
          <w:lang w:val="en-GB"/>
        </w:rPr>
        <w:t xml:space="preserve"> </w:t>
      </w:r>
      <w:r w:rsidR="00AF2C28" w:rsidRPr="001C3485">
        <w:rPr>
          <w:b w:val="0"/>
          <w:sz w:val="20"/>
          <w:lang w:val="en-GB"/>
        </w:rPr>
        <w:t>critical</w:t>
      </w:r>
      <w:r w:rsidR="00942608" w:rsidRPr="001C3485">
        <w:rPr>
          <w:b w:val="0"/>
          <w:sz w:val="20"/>
          <w:lang w:val="en-GB"/>
        </w:rPr>
        <w:t xml:space="preserve"> </w:t>
      </w:r>
      <w:r w:rsidR="00AF2C28" w:rsidRPr="001C3485">
        <w:rPr>
          <w:b w:val="0"/>
          <w:sz w:val="20"/>
          <w:lang w:val="en-GB"/>
        </w:rPr>
        <w:t>technology</w:t>
      </w:r>
      <w:r w:rsidR="00942608" w:rsidRPr="001C3485">
        <w:rPr>
          <w:b w:val="0"/>
          <w:sz w:val="20"/>
          <w:lang w:val="en-GB"/>
        </w:rPr>
        <w:t xml:space="preserve"> </w:t>
      </w:r>
      <w:r w:rsidR="00AF2C28" w:rsidRPr="001C3485">
        <w:rPr>
          <w:b w:val="0"/>
          <w:sz w:val="20"/>
          <w:lang w:val="en-GB"/>
        </w:rPr>
        <w:t>for</w:t>
      </w:r>
      <w:r w:rsidR="00942608" w:rsidRPr="001C3485">
        <w:rPr>
          <w:b w:val="0"/>
          <w:sz w:val="20"/>
          <w:lang w:val="en-GB"/>
        </w:rPr>
        <w:t xml:space="preserve"> </w:t>
      </w:r>
      <w:r w:rsidR="00AF2C28" w:rsidRPr="001C3485">
        <w:rPr>
          <w:b w:val="0"/>
          <w:sz w:val="20"/>
          <w:lang w:val="en-GB"/>
        </w:rPr>
        <w:t>future</w:t>
      </w:r>
      <w:r w:rsidR="00942608" w:rsidRPr="001C3485">
        <w:rPr>
          <w:b w:val="0"/>
          <w:sz w:val="20"/>
          <w:lang w:val="en-GB"/>
        </w:rPr>
        <w:t xml:space="preserve"> </w:t>
      </w:r>
      <w:r w:rsidR="00AF2C28" w:rsidRPr="001C3485">
        <w:rPr>
          <w:b w:val="0"/>
          <w:sz w:val="20"/>
          <w:lang w:val="en-GB"/>
        </w:rPr>
        <w:t>low-power</w:t>
      </w:r>
      <w:r w:rsidR="00942608" w:rsidRPr="001C3485">
        <w:rPr>
          <w:b w:val="0"/>
          <w:sz w:val="20"/>
          <w:lang w:val="en-GB"/>
        </w:rPr>
        <w:t xml:space="preserve"> </w:t>
      </w:r>
      <w:r w:rsidR="00AF2C28" w:rsidRPr="001C3485">
        <w:rPr>
          <w:b w:val="0"/>
          <w:sz w:val="20"/>
          <w:lang w:val="en-GB"/>
        </w:rPr>
        <w:t>and</w:t>
      </w:r>
      <w:r w:rsidR="00942608" w:rsidRPr="001C3485">
        <w:rPr>
          <w:b w:val="0"/>
          <w:sz w:val="20"/>
          <w:lang w:val="en-GB"/>
        </w:rPr>
        <w:t xml:space="preserve"> </w:t>
      </w:r>
      <w:r w:rsidR="00AF2C28" w:rsidRPr="001C3485">
        <w:rPr>
          <w:b w:val="0"/>
          <w:sz w:val="20"/>
          <w:lang w:val="en-GB"/>
        </w:rPr>
        <w:t>quantum</w:t>
      </w:r>
      <w:r w:rsidR="00942608" w:rsidRPr="001C3485">
        <w:rPr>
          <w:b w:val="0"/>
          <w:sz w:val="20"/>
          <w:lang w:val="en-GB"/>
        </w:rPr>
        <w:t xml:space="preserve"> </w:t>
      </w:r>
      <w:r w:rsidR="00AF2C28" w:rsidRPr="001C3485">
        <w:rPr>
          <w:b w:val="0"/>
          <w:sz w:val="20"/>
          <w:lang w:val="en-GB"/>
        </w:rPr>
        <w:t>computing.</w:t>
      </w:r>
      <w:r w:rsidR="00942608" w:rsidRPr="001C3485">
        <w:rPr>
          <w:b w:val="0"/>
          <w:sz w:val="20"/>
          <w:lang w:val="en-GB"/>
        </w:rPr>
        <w:t xml:space="preserve"> </w:t>
      </w:r>
      <w:r w:rsidR="00CA4C02" w:rsidRPr="001C3485">
        <w:rPr>
          <w:b w:val="0"/>
          <w:sz w:val="20"/>
          <w:lang w:val="en-GB"/>
        </w:rPr>
        <w:t>However,</w:t>
      </w:r>
      <w:r w:rsidR="00942608" w:rsidRPr="001C3485">
        <w:rPr>
          <w:b w:val="0"/>
          <w:sz w:val="20"/>
          <w:lang w:val="en-GB"/>
        </w:rPr>
        <w:t xml:space="preserve"> </w:t>
      </w:r>
      <w:r w:rsidR="00CA4C02" w:rsidRPr="001C3485">
        <w:rPr>
          <w:b w:val="0"/>
          <w:sz w:val="20"/>
          <w:lang w:val="en-GB"/>
        </w:rPr>
        <w:t>most</w:t>
      </w:r>
      <w:r w:rsidR="00942608" w:rsidRPr="001C3485">
        <w:rPr>
          <w:b w:val="0"/>
          <w:sz w:val="20"/>
          <w:lang w:val="en-GB"/>
        </w:rPr>
        <w:t xml:space="preserve"> </w:t>
      </w:r>
      <w:r w:rsidR="00CA4C02" w:rsidRPr="001C3485">
        <w:rPr>
          <w:b w:val="0"/>
          <w:sz w:val="20"/>
          <w:lang w:val="en-GB"/>
        </w:rPr>
        <w:t>research</w:t>
      </w:r>
      <w:r w:rsidR="00942608" w:rsidRPr="001C3485">
        <w:rPr>
          <w:b w:val="0"/>
          <w:sz w:val="20"/>
          <w:lang w:val="en-GB"/>
        </w:rPr>
        <w:t xml:space="preserve"> </w:t>
      </w:r>
      <w:r w:rsidR="00CA4C02" w:rsidRPr="001C3485">
        <w:rPr>
          <w:b w:val="0"/>
          <w:sz w:val="20"/>
          <w:lang w:val="en-GB"/>
        </w:rPr>
        <w:t>in</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field</w:t>
      </w:r>
      <w:r w:rsidR="00942608" w:rsidRPr="001C3485">
        <w:rPr>
          <w:b w:val="0"/>
          <w:sz w:val="20"/>
          <w:lang w:val="en-GB"/>
        </w:rPr>
        <w:t xml:space="preserve"> </w:t>
      </w:r>
      <w:r w:rsidR="00CA4C02" w:rsidRPr="001C3485">
        <w:rPr>
          <w:b w:val="0"/>
          <w:sz w:val="20"/>
          <w:lang w:val="en-GB"/>
        </w:rPr>
        <w:t>remains</w:t>
      </w:r>
      <w:r w:rsidR="00942608" w:rsidRPr="001C3485">
        <w:rPr>
          <w:b w:val="0"/>
          <w:sz w:val="20"/>
          <w:lang w:val="en-GB"/>
        </w:rPr>
        <w:t xml:space="preserve"> </w:t>
      </w:r>
      <w:r w:rsidR="00CA4C02" w:rsidRPr="001C3485">
        <w:rPr>
          <w:b w:val="0"/>
          <w:sz w:val="20"/>
          <w:lang w:val="en-GB"/>
        </w:rPr>
        <w:t>theoretical,</w:t>
      </w:r>
      <w:r w:rsidR="00942608" w:rsidRPr="001C3485">
        <w:rPr>
          <w:b w:val="0"/>
          <w:sz w:val="20"/>
          <w:lang w:val="en-GB"/>
        </w:rPr>
        <w:t xml:space="preserve"> </w:t>
      </w:r>
      <w:r w:rsidR="00CA4C02" w:rsidRPr="001C3485">
        <w:rPr>
          <w:b w:val="0"/>
          <w:sz w:val="20"/>
          <w:lang w:val="en-GB"/>
        </w:rPr>
        <w:t>lacking</w:t>
      </w:r>
      <w:r w:rsidR="00942608" w:rsidRPr="001C3485">
        <w:rPr>
          <w:b w:val="0"/>
          <w:sz w:val="20"/>
          <w:lang w:val="en-GB"/>
        </w:rPr>
        <w:t xml:space="preserve"> </w:t>
      </w:r>
      <w:r w:rsidR="00CA4C02" w:rsidRPr="001C3485">
        <w:rPr>
          <w:b w:val="0"/>
          <w:sz w:val="20"/>
          <w:lang w:val="en-GB"/>
        </w:rPr>
        <w:t>practical,</w:t>
      </w:r>
      <w:r w:rsidR="00942608" w:rsidRPr="001C3485">
        <w:rPr>
          <w:b w:val="0"/>
          <w:sz w:val="20"/>
          <w:lang w:val="en-GB"/>
        </w:rPr>
        <w:t xml:space="preserve"> </w:t>
      </w:r>
      <w:r w:rsidR="00CA4C02" w:rsidRPr="001C3485">
        <w:rPr>
          <w:b w:val="0"/>
          <w:sz w:val="20"/>
          <w:lang w:val="en-GB"/>
        </w:rPr>
        <w:t>hardware-verified</w:t>
      </w:r>
      <w:r w:rsidR="00942608" w:rsidRPr="001C3485">
        <w:rPr>
          <w:b w:val="0"/>
          <w:sz w:val="20"/>
          <w:lang w:val="en-GB"/>
        </w:rPr>
        <w:t xml:space="preserve"> </w:t>
      </w:r>
      <w:r w:rsidR="00CA4C02" w:rsidRPr="001C3485">
        <w:rPr>
          <w:b w:val="0"/>
          <w:sz w:val="20"/>
          <w:lang w:val="en-GB"/>
        </w:rPr>
        <w:t>implementations.</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paper</w:t>
      </w:r>
      <w:r w:rsidR="00942608" w:rsidRPr="001C3485">
        <w:rPr>
          <w:b w:val="0"/>
          <w:sz w:val="20"/>
          <w:lang w:val="en-GB"/>
        </w:rPr>
        <w:t xml:space="preserve"> </w:t>
      </w:r>
      <w:r w:rsidR="00CA4C02" w:rsidRPr="001C3485">
        <w:rPr>
          <w:b w:val="0"/>
          <w:sz w:val="20"/>
          <w:lang w:val="en-GB"/>
        </w:rPr>
        <w:t>bridges</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gap</w:t>
      </w:r>
      <w:r w:rsidR="00942608" w:rsidRPr="001C3485">
        <w:rPr>
          <w:b w:val="0"/>
          <w:sz w:val="20"/>
          <w:lang w:val="en-GB"/>
        </w:rPr>
        <w:t xml:space="preserve"> </w:t>
      </w:r>
      <w:r w:rsidR="00CA4C02" w:rsidRPr="001C3485">
        <w:rPr>
          <w:b w:val="0"/>
          <w:sz w:val="20"/>
          <w:lang w:val="en-GB"/>
        </w:rPr>
        <w:t>by</w:t>
      </w:r>
      <w:r w:rsidR="00942608" w:rsidRPr="001C3485">
        <w:rPr>
          <w:b w:val="0"/>
          <w:sz w:val="20"/>
          <w:lang w:val="en-GB"/>
        </w:rPr>
        <w:t xml:space="preserve"> </w:t>
      </w:r>
      <w:r w:rsidR="00CA4C02" w:rsidRPr="001C3485">
        <w:rPr>
          <w:b w:val="0"/>
          <w:sz w:val="20"/>
          <w:lang w:val="en-GB"/>
        </w:rPr>
        <w:t>presenting</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complete</w:t>
      </w:r>
      <w:r w:rsidR="00942608" w:rsidRPr="001C3485">
        <w:rPr>
          <w:b w:val="0"/>
          <w:sz w:val="20"/>
          <w:lang w:val="en-GB"/>
        </w:rPr>
        <w:t xml:space="preserve"> </w:t>
      </w:r>
      <w:r w:rsidR="00CA4C02" w:rsidRPr="001C3485">
        <w:rPr>
          <w:b w:val="0"/>
          <w:sz w:val="20"/>
          <w:lang w:val="en-GB"/>
        </w:rPr>
        <w:t>hardware</w:t>
      </w:r>
      <w:r w:rsidR="00942608" w:rsidRPr="001C3485">
        <w:rPr>
          <w:b w:val="0"/>
          <w:sz w:val="20"/>
          <w:lang w:val="en-GB"/>
        </w:rPr>
        <w:t xml:space="preserve"> </w:t>
      </w:r>
      <w:r w:rsidR="00CA4C02" w:rsidRPr="001C3485">
        <w:rPr>
          <w:b w:val="0"/>
          <w:sz w:val="20"/>
          <w:lang w:val="en-GB"/>
        </w:rPr>
        <w:t>implementation</w:t>
      </w:r>
      <w:r w:rsidR="00942608" w:rsidRPr="001C3485">
        <w:rPr>
          <w:b w:val="0"/>
          <w:sz w:val="20"/>
          <w:lang w:val="en-GB"/>
        </w:rPr>
        <w:t xml:space="preserve"> </w:t>
      </w:r>
      <w:r w:rsidR="00CA4C02" w:rsidRPr="001C3485">
        <w:rPr>
          <w:b w:val="0"/>
          <w:sz w:val="20"/>
          <w:lang w:val="en-GB"/>
        </w:rPr>
        <w:t>and</w:t>
      </w:r>
      <w:r w:rsidR="00942608" w:rsidRPr="001C3485">
        <w:rPr>
          <w:b w:val="0"/>
          <w:sz w:val="20"/>
          <w:lang w:val="en-GB"/>
        </w:rPr>
        <w:t xml:space="preserve"> </w:t>
      </w:r>
      <w:r w:rsidR="00CA4C02" w:rsidRPr="001C3485">
        <w:rPr>
          <w:b w:val="0"/>
          <w:sz w:val="20"/>
          <w:lang w:val="en-GB"/>
        </w:rPr>
        <w:t>rigorous</w:t>
      </w:r>
      <w:r w:rsidR="00942608" w:rsidRPr="001C3485">
        <w:rPr>
          <w:b w:val="0"/>
          <w:sz w:val="20"/>
          <w:lang w:val="en-GB"/>
        </w:rPr>
        <w:t xml:space="preserve"> </w:t>
      </w:r>
      <w:r w:rsidR="00CA4C02" w:rsidRPr="001C3485">
        <w:rPr>
          <w:b w:val="0"/>
          <w:sz w:val="20"/>
          <w:lang w:val="en-GB"/>
        </w:rPr>
        <w:t>fault-tolerance</w:t>
      </w:r>
      <w:r w:rsidR="00942608" w:rsidRPr="001C3485">
        <w:rPr>
          <w:b w:val="0"/>
          <w:sz w:val="20"/>
          <w:lang w:val="en-GB"/>
        </w:rPr>
        <w:t xml:space="preserve"> </w:t>
      </w:r>
      <w:r w:rsidR="00CA4C02" w:rsidRPr="001C3485">
        <w:rPr>
          <w:b w:val="0"/>
          <w:sz w:val="20"/>
          <w:lang w:val="en-GB"/>
        </w:rPr>
        <w:t>validation</w:t>
      </w:r>
      <w:r w:rsidR="00942608" w:rsidRPr="001C3485">
        <w:rPr>
          <w:b w:val="0"/>
          <w:sz w:val="20"/>
          <w:lang w:val="en-GB"/>
        </w:rPr>
        <w:t xml:space="preserve"> </w:t>
      </w:r>
      <w:r w:rsidR="00CA4C02" w:rsidRPr="001C3485">
        <w:rPr>
          <w:b w:val="0"/>
          <w:sz w:val="20"/>
          <w:lang w:val="en-GB"/>
        </w:rPr>
        <w:t>of</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reversible</w:t>
      </w:r>
      <w:r w:rsidR="00942608" w:rsidRPr="001C3485">
        <w:rPr>
          <w:b w:val="0"/>
          <w:sz w:val="20"/>
          <w:lang w:val="en-GB"/>
        </w:rPr>
        <w:t xml:space="preserve"> </w:t>
      </w:r>
      <w:r w:rsidR="00CA4C02" w:rsidRPr="001C3485">
        <w:rPr>
          <w:b w:val="0"/>
          <w:sz w:val="20"/>
          <w:lang w:val="en-GB"/>
        </w:rPr>
        <w:t>encryptor</w:t>
      </w:r>
      <w:r w:rsidR="00942608" w:rsidRPr="001C3485">
        <w:rPr>
          <w:b w:val="0"/>
          <w:sz w:val="20"/>
          <w:lang w:val="en-GB"/>
        </w:rPr>
        <w:t xml:space="preserve"> </w:t>
      </w:r>
      <w:r w:rsidR="00CA4C02" w:rsidRPr="001C3485">
        <w:rPr>
          <w:b w:val="0"/>
          <w:sz w:val="20"/>
          <w:lang w:val="en-GB"/>
        </w:rPr>
        <w:t>based</w:t>
      </w:r>
      <w:r w:rsidR="00942608" w:rsidRPr="001C3485">
        <w:rPr>
          <w:b w:val="0"/>
          <w:sz w:val="20"/>
          <w:lang w:val="en-GB"/>
        </w:rPr>
        <w:t xml:space="preserve"> </w:t>
      </w:r>
      <w:r w:rsidR="00CA4C02" w:rsidRPr="001C3485">
        <w:rPr>
          <w:b w:val="0"/>
          <w:sz w:val="20"/>
          <w:lang w:val="en-GB"/>
        </w:rPr>
        <w:t>on</w:t>
      </w:r>
      <w:r w:rsidR="00942608" w:rsidRPr="001C3485">
        <w:rPr>
          <w:b w:val="0"/>
          <w:sz w:val="20"/>
          <w:lang w:val="en-GB"/>
        </w:rPr>
        <w:t xml:space="preserve"> </w:t>
      </w:r>
      <w:r w:rsidR="00CA4C02" w:rsidRPr="001C3485">
        <w:rPr>
          <w:b w:val="0"/>
          <w:sz w:val="20"/>
          <w:lang w:val="en-GB"/>
        </w:rPr>
        <w:t>extended</w:t>
      </w:r>
      <w:r w:rsidR="00942608" w:rsidRPr="001C3485">
        <w:rPr>
          <w:b w:val="0"/>
          <w:sz w:val="20"/>
          <w:lang w:val="en-GB"/>
        </w:rPr>
        <w:t xml:space="preserve"> </w:t>
      </w:r>
      <w:r w:rsidR="00CA4C02" w:rsidRPr="001C3485">
        <w:rPr>
          <w:b w:val="0"/>
          <w:sz w:val="20"/>
          <w:lang w:val="en-GB"/>
        </w:rPr>
        <w:t>Fredkin</w:t>
      </w:r>
      <w:r w:rsidR="00942608" w:rsidRPr="001C3485">
        <w:rPr>
          <w:b w:val="0"/>
          <w:sz w:val="20"/>
          <w:lang w:val="en-GB"/>
        </w:rPr>
        <w:t xml:space="preserve"> </w:t>
      </w:r>
      <w:r w:rsidR="00CA4C02" w:rsidRPr="001C3485">
        <w:rPr>
          <w:b w:val="0"/>
          <w:sz w:val="20"/>
          <w:lang w:val="en-GB"/>
        </w:rPr>
        <w:t>gates.</w:t>
      </w:r>
      <w:r w:rsidR="00942608" w:rsidRPr="001C3485">
        <w:rPr>
          <w:b w:val="0"/>
          <w:sz w:val="20"/>
          <w:lang w:val="en-GB"/>
        </w:rPr>
        <w:t xml:space="preserve"> </w:t>
      </w:r>
      <w:r w:rsidR="00CA4C02" w:rsidRPr="001C3485">
        <w:rPr>
          <w:b w:val="0"/>
          <w:sz w:val="20"/>
          <w:lang w:val="en-GB"/>
        </w:rPr>
        <w:t>First,</w:t>
      </w:r>
      <w:r w:rsidR="00942608" w:rsidRPr="001C3485">
        <w:rPr>
          <w:b w:val="0"/>
          <w:sz w:val="20"/>
          <w:lang w:val="en-GB"/>
        </w:rPr>
        <w:t xml:space="preserve"> </w:t>
      </w:r>
      <w:r w:rsidR="00CA4C02" w:rsidRPr="001C3485">
        <w:rPr>
          <w:b w:val="0"/>
          <w:sz w:val="20"/>
          <w:lang w:val="en-GB"/>
        </w:rPr>
        <w:t>we</w:t>
      </w:r>
      <w:r w:rsidR="00942608" w:rsidRPr="001C3485">
        <w:rPr>
          <w:b w:val="0"/>
          <w:sz w:val="20"/>
          <w:lang w:val="en-GB"/>
        </w:rPr>
        <w:t xml:space="preserve"> </w:t>
      </w:r>
      <w:r w:rsidR="00CA4C02" w:rsidRPr="001C3485">
        <w:rPr>
          <w:b w:val="0"/>
          <w:sz w:val="20"/>
          <w:lang w:val="en-GB"/>
        </w:rPr>
        <w:t>detail</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full</w:t>
      </w:r>
      <w:r w:rsidR="00942608" w:rsidRPr="001C3485">
        <w:rPr>
          <w:b w:val="0"/>
          <w:sz w:val="20"/>
          <w:lang w:val="en-GB"/>
        </w:rPr>
        <w:t xml:space="preserve"> </w:t>
      </w:r>
      <w:r w:rsidR="00CA4C02" w:rsidRPr="001C3485">
        <w:rPr>
          <w:b w:val="0"/>
          <w:sz w:val="20"/>
          <w:lang w:val="en-GB"/>
        </w:rPr>
        <w:t>realization</w:t>
      </w:r>
      <w:r w:rsidR="00942608" w:rsidRPr="001C3485">
        <w:rPr>
          <w:b w:val="0"/>
          <w:sz w:val="20"/>
          <w:lang w:val="en-GB"/>
        </w:rPr>
        <w:t xml:space="preserve"> </w:t>
      </w:r>
      <w:r w:rsidR="00CA4C02" w:rsidRPr="001C3485">
        <w:rPr>
          <w:b w:val="0"/>
          <w:sz w:val="20"/>
          <w:lang w:val="en-GB"/>
        </w:rPr>
        <w:t>of</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encryptor</w:t>
      </w:r>
      <w:r w:rsidR="00942608" w:rsidRPr="001C3485">
        <w:rPr>
          <w:b w:val="0"/>
          <w:sz w:val="20"/>
          <w:lang w:val="en-GB"/>
        </w:rPr>
        <w:t xml:space="preserve"> </w:t>
      </w:r>
      <w:r w:rsidR="00CA4C02" w:rsidRPr="001C3485">
        <w:rPr>
          <w:b w:val="0"/>
          <w:sz w:val="20"/>
          <w:lang w:val="en-GB"/>
        </w:rPr>
        <w:t>on</w:t>
      </w:r>
      <w:r w:rsidR="00942608" w:rsidRPr="001C3485">
        <w:rPr>
          <w:b w:val="0"/>
          <w:sz w:val="20"/>
          <w:lang w:val="en-GB"/>
        </w:rPr>
        <w:t xml:space="preserve"> </w:t>
      </w:r>
      <w:r w:rsidR="00CA4C02" w:rsidRPr="001C3485">
        <w:rPr>
          <w:b w:val="0"/>
          <w:sz w:val="20"/>
          <w:lang w:val="en-GB"/>
        </w:rPr>
        <w:t>an</w:t>
      </w:r>
      <w:r w:rsidR="00942608" w:rsidRPr="001C3485">
        <w:rPr>
          <w:b w:val="0"/>
          <w:sz w:val="20"/>
          <w:lang w:val="en-GB"/>
        </w:rPr>
        <w:t xml:space="preserve"> </w:t>
      </w:r>
      <w:r w:rsidR="00CA4C02" w:rsidRPr="001C3485">
        <w:rPr>
          <w:b w:val="0"/>
          <w:sz w:val="20"/>
          <w:lang w:val="en-GB"/>
        </w:rPr>
        <w:t>Altera</w:t>
      </w:r>
      <w:r w:rsidR="00942608" w:rsidRPr="001C3485">
        <w:rPr>
          <w:b w:val="0"/>
          <w:sz w:val="20"/>
          <w:lang w:val="en-GB"/>
        </w:rPr>
        <w:t xml:space="preserve"> </w:t>
      </w:r>
      <w:r w:rsidR="00CA4C02" w:rsidRPr="001C3485">
        <w:rPr>
          <w:b w:val="0"/>
          <w:sz w:val="20"/>
          <w:lang w:val="en-GB"/>
        </w:rPr>
        <w:t>Cyclone</w:t>
      </w:r>
      <w:r w:rsidR="00942608" w:rsidRPr="001C3485">
        <w:rPr>
          <w:b w:val="0"/>
          <w:sz w:val="20"/>
          <w:lang w:val="en-GB"/>
        </w:rPr>
        <w:t xml:space="preserve"> </w:t>
      </w:r>
      <w:r w:rsidR="00CA4C02" w:rsidRPr="001C3485">
        <w:rPr>
          <w:b w:val="0"/>
          <w:sz w:val="20"/>
          <w:lang w:val="en-GB"/>
        </w:rPr>
        <w:t>IV</w:t>
      </w:r>
      <w:r w:rsidR="00942608" w:rsidRPr="001C3485">
        <w:rPr>
          <w:b w:val="0"/>
          <w:sz w:val="20"/>
          <w:lang w:val="en-GB"/>
        </w:rPr>
        <w:t xml:space="preserve"> </w:t>
      </w:r>
      <w:r w:rsidR="00CA4C02" w:rsidRPr="001C3485">
        <w:rPr>
          <w:b w:val="0"/>
          <w:sz w:val="20"/>
          <w:lang w:val="en-GB"/>
        </w:rPr>
        <w:t>Field-Programmable</w:t>
      </w:r>
      <w:r w:rsidR="00942608" w:rsidRPr="001C3485">
        <w:rPr>
          <w:b w:val="0"/>
          <w:sz w:val="20"/>
          <w:lang w:val="en-GB"/>
        </w:rPr>
        <w:t xml:space="preserve"> </w:t>
      </w:r>
      <w:r w:rsidR="00CA4C02" w:rsidRPr="001C3485">
        <w:rPr>
          <w:b w:val="0"/>
          <w:sz w:val="20"/>
          <w:lang w:val="en-GB"/>
        </w:rPr>
        <w:t>Gate</w:t>
      </w:r>
      <w:r w:rsidR="00942608" w:rsidRPr="001C3485">
        <w:rPr>
          <w:b w:val="0"/>
          <w:sz w:val="20"/>
          <w:lang w:val="en-GB"/>
        </w:rPr>
        <w:t xml:space="preserve"> </w:t>
      </w:r>
      <w:r w:rsidR="00CA4C02" w:rsidRPr="001C3485">
        <w:rPr>
          <w:b w:val="0"/>
          <w:sz w:val="20"/>
          <w:lang w:val="en-GB"/>
        </w:rPr>
        <w:t>Array.</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implementation</w:t>
      </w:r>
      <w:r w:rsidR="00942608" w:rsidRPr="001C3485">
        <w:rPr>
          <w:b w:val="0"/>
          <w:sz w:val="20"/>
          <w:lang w:val="en-GB"/>
        </w:rPr>
        <w:t xml:space="preserve"> </w:t>
      </w:r>
      <w:r w:rsidR="00CA4C02" w:rsidRPr="001C3485">
        <w:rPr>
          <w:b w:val="0"/>
          <w:sz w:val="20"/>
          <w:lang w:val="en-GB"/>
        </w:rPr>
        <w:t>is</w:t>
      </w:r>
      <w:r w:rsidR="00942608" w:rsidRPr="001C3485">
        <w:rPr>
          <w:b w:val="0"/>
          <w:sz w:val="20"/>
          <w:lang w:val="en-GB"/>
        </w:rPr>
        <w:t xml:space="preserve"> </w:t>
      </w:r>
      <w:r w:rsidR="00CA4C02" w:rsidRPr="001C3485">
        <w:rPr>
          <w:b w:val="0"/>
          <w:sz w:val="20"/>
          <w:lang w:val="en-GB"/>
        </w:rPr>
        <w:t>not</w:t>
      </w:r>
      <w:r w:rsidR="00942608" w:rsidRPr="001C3485">
        <w:rPr>
          <w:b w:val="0"/>
          <w:sz w:val="20"/>
          <w:lang w:val="en-GB"/>
        </w:rPr>
        <w:t xml:space="preserve"> </w:t>
      </w:r>
      <w:r w:rsidR="00CA4C02" w:rsidRPr="001C3485">
        <w:rPr>
          <w:b w:val="0"/>
          <w:sz w:val="20"/>
          <w:lang w:val="en-GB"/>
        </w:rPr>
        <w:t>just</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simulation</w:t>
      </w:r>
      <w:r w:rsidR="00942608" w:rsidRPr="001C3485">
        <w:rPr>
          <w:b w:val="0"/>
          <w:sz w:val="20"/>
          <w:lang w:val="en-GB"/>
        </w:rPr>
        <w:t xml:space="preserve"> </w:t>
      </w:r>
      <w:r w:rsidR="00CA4C02" w:rsidRPr="001C3485">
        <w:rPr>
          <w:b w:val="0"/>
          <w:sz w:val="20"/>
          <w:lang w:val="en-GB"/>
        </w:rPr>
        <w:t>but</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complete,</w:t>
      </w:r>
      <w:r w:rsidR="00942608" w:rsidRPr="001C3485">
        <w:rPr>
          <w:b w:val="0"/>
          <w:sz w:val="20"/>
          <w:lang w:val="en-GB"/>
        </w:rPr>
        <w:t xml:space="preserve"> </w:t>
      </w:r>
      <w:r w:rsidR="00CA4C02" w:rsidRPr="001C3485">
        <w:rPr>
          <w:b w:val="0"/>
          <w:sz w:val="20"/>
          <w:lang w:val="en-GB"/>
        </w:rPr>
        <w:t>interactive</w:t>
      </w:r>
      <w:r w:rsidR="00942608" w:rsidRPr="001C3485">
        <w:rPr>
          <w:b w:val="0"/>
          <w:sz w:val="20"/>
          <w:lang w:val="en-GB"/>
        </w:rPr>
        <w:t xml:space="preserve"> </w:t>
      </w:r>
      <w:r w:rsidR="00CA4C02" w:rsidRPr="001C3485">
        <w:rPr>
          <w:b w:val="0"/>
          <w:sz w:val="20"/>
          <w:lang w:val="en-GB"/>
        </w:rPr>
        <w:t>hardware</w:t>
      </w:r>
      <w:r w:rsidR="00942608" w:rsidRPr="001C3485">
        <w:rPr>
          <w:b w:val="0"/>
          <w:sz w:val="20"/>
          <w:lang w:val="en-GB"/>
        </w:rPr>
        <w:t xml:space="preserve"> </w:t>
      </w:r>
      <w:r w:rsidR="00CA4C02" w:rsidRPr="001C3485">
        <w:rPr>
          <w:b w:val="0"/>
          <w:sz w:val="20"/>
          <w:lang w:val="en-GB"/>
        </w:rPr>
        <w:t>prototype,</w:t>
      </w:r>
      <w:r w:rsidR="00942608" w:rsidRPr="001C3485">
        <w:rPr>
          <w:b w:val="0"/>
          <w:sz w:val="20"/>
          <w:lang w:val="en-GB"/>
        </w:rPr>
        <w:t xml:space="preserve"> </w:t>
      </w:r>
      <w:r w:rsidR="00CA4C02" w:rsidRPr="001C3485">
        <w:rPr>
          <w:b w:val="0"/>
          <w:sz w:val="20"/>
          <w:lang w:val="en-GB"/>
        </w:rPr>
        <w:t>featuring</w:t>
      </w:r>
      <w:r w:rsidR="00942608" w:rsidRPr="001C3485">
        <w:rPr>
          <w:b w:val="0"/>
          <w:sz w:val="20"/>
          <w:lang w:val="en-GB"/>
        </w:rPr>
        <w:t xml:space="preserve"> </w:t>
      </w:r>
      <w:r w:rsidR="00CA4C02" w:rsidRPr="001C3485">
        <w:rPr>
          <w:b w:val="0"/>
          <w:sz w:val="20"/>
          <w:lang w:val="en-GB"/>
        </w:rPr>
        <w:t>real-time</w:t>
      </w:r>
      <w:r w:rsidR="00942608" w:rsidRPr="001C3485">
        <w:rPr>
          <w:b w:val="0"/>
          <w:sz w:val="20"/>
          <w:lang w:val="en-GB"/>
        </w:rPr>
        <w:t xml:space="preserve"> </w:t>
      </w:r>
      <w:r w:rsidR="00CA4C02" w:rsidRPr="001C3485">
        <w:rPr>
          <w:b w:val="0"/>
          <w:sz w:val="20"/>
          <w:lang w:val="en-GB"/>
        </w:rPr>
        <w:t>data</w:t>
      </w:r>
      <w:r w:rsidR="00942608" w:rsidRPr="001C3485">
        <w:rPr>
          <w:b w:val="0"/>
          <w:sz w:val="20"/>
          <w:lang w:val="en-GB"/>
        </w:rPr>
        <w:t xml:space="preserve"> </w:t>
      </w:r>
      <w:r w:rsidR="00CA4C02" w:rsidRPr="001C3485">
        <w:rPr>
          <w:b w:val="0"/>
          <w:sz w:val="20"/>
          <w:lang w:val="en-GB"/>
        </w:rPr>
        <w:t>input</w:t>
      </w:r>
      <w:r w:rsidR="00942608" w:rsidRPr="001C3485">
        <w:rPr>
          <w:b w:val="0"/>
          <w:sz w:val="20"/>
          <w:lang w:val="en-GB"/>
        </w:rPr>
        <w:t xml:space="preserve"> </w:t>
      </w:r>
      <w:r w:rsidR="00CA4C02" w:rsidRPr="001C3485">
        <w:rPr>
          <w:b w:val="0"/>
          <w:sz w:val="20"/>
          <w:lang w:val="en-GB"/>
        </w:rPr>
        <w:t>via</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standard</w:t>
      </w:r>
      <w:r w:rsidR="00942608" w:rsidRPr="001C3485">
        <w:rPr>
          <w:b w:val="0"/>
          <w:sz w:val="20"/>
          <w:lang w:val="en-GB"/>
        </w:rPr>
        <w:t xml:space="preserve"> </w:t>
      </w:r>
      <w:r w:rsidR="00CA4C02" w:rsidRPr="001C3485">
        <w:rPr>
          <w:b w:val="0"/>
          <w:sz w:val="20"/>
          <w:lang w:val="en-GB"/>
        </w:rPr>
        <w:t>keyboard</w:t>
      </w:r>
      <w:r w:rsidR="00942608" w:rsidRPr="001C3485">
        <w:rPr>
          <w:b w:val="0"/>
          <w:sz w:val="20"/>
          <w:lang w:val="en-GB"/>
        </w:rPr>
        <w:t xml:space="preserve"> </w:t>
      </w:r>
      <w:r w:rsidR="00CA4C02" w:rsidRPr="001C3485">
        <w:rPr>
          <w:b w:val="0"/>
          <w:sz w:val="20"/>
          <w:lang w:val="en-GB"/>
        </w:rPr>
        <w:t>and</w:t>
      </w:r>
      <w:r w:rsidR="00942608" w:rsidRPr="001C3485">
        <w:rPr>
          <w:b w:val="0"/>
          <w:sz w:val="20"/>
          <w:lang w:val="en-GB"/>
        </w:rPr>
        <w:t xml:space="preserve"> </w:t>
      </w:r>
      <w:r w:rsidR="00CA4C02" w:rsidRPr="001C3485">
        <w:rPr>
          <w:b w:val="0"/>
          <w:sz w:val="20"/>
          <w:lang w:val="en-GB"/>
        </w:rPr>
        <w:t>output</w:t>
      </w:r>
      <w:r w:rsidR="00942608" w:rsidRPr="001C3485">
        <w:rPr>
          <w:b w:val="0"/>
          <w:sz w:val="20"/>
          <w:lang w:val="en-GB"/>
        </w:rPr>
        <w:t xml:space="preserve"> </w:t>
      </w:r>
      <w:r w:rsidR="00CA4C02" w:rsidRPr="001C3485">
        <w:rPr>
          <w:b w:val="0"/>
          <w:sz w:val="20"/>
          <w:lang w:val="en-GB"/>
        </w:rPr>
        <w:t>to</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video</w:t>
      </w:r>
      <w:r w:rsidR="00942608" w:rsidRPr="001C3485">
        <w:rPr>
          <w:b w:val="0"/>
          <w:sz w:val="20"/>
          <w:lang w:val="en-GB"/>
        </w:rPr>
        <w:t xml:space="preserve"> </w:t>
      </w:r>
      <w:r w:rsidR="00CA4C02" w:rsidRPr="001C3485">
        <w:rPr>
          <w:b w:val="0"/>
          <w:sz w:val="20"/>
          <w:lang w:val="en-GB"/>
        </w:rPr>
        <w:t>graphics</w:t>
      </w:r>
      <w:r w:rsidR="00942608" w:rsidRPr="001C3485">
        <w:rPr>
          <w:b w:val="0"/>
          <w:sz w:val="20"/>
          <w:lang w:val="en-GB"/>
        </w:rPr>
        <w:t xml:space="preserve"> </w:t>
      </w:r>
      <w:r w:rsidR="00CA4C02" w:rsidRPr="001C3485">
        <w:rPr>
          <w:b w:val="0"/>
          <w:sz w:val="20"/>
          <w:lang w:val="en-GB"/>
        </w:rPr>
        <w:t>array</w:t>
      </w:r>
      <w:r w:rsidR="00942608" w:rsidRPr="001C3485">
        <w:rPr>
          <w:b w:val="0"/>
          <w:sz w:val="20"/>
          <w:lang w:val="en-GB"/>
        </w:rPr>
        <w:t xml:space="preserve"> </w:t>
      </w:r>
      <w:r w:rsidR="00CA4C02" w:rsidRPr="001C3485">
        <w:rPr>
          <w:b w:val="0"/>
          <w:sz w:val="20"/>
          <w:lang w:val="en-GB"/>
        </w:rPr>
        <w:t>monitor.</w:t>
      </w:r>
      <w:r w:rsidR="00942608" w:rsidRPr="001C3485">
        <w:rPr>
          <w:b w:val="0"/>
          <w:sz w:val="20"/>
          <w:lang w:val="uk-UA"/>
        </w:rPr>
        <w:t xml:space="preserve"> </w:t>
      </w:r>
      <w:r w:rsidR="00CA4C02" w:rsidRPr="001C3485">
        <w:rPr>
          <w:b w:val="0"/>
          <w:sz w:val="20"/>
          <w:lang w:val="en-GB"/>
        </w:rPr>
        <w:t>Second,</w:t>
      </w:r>
      <w:r w:rsidR="00942608" w:rsidRPr="001C3485">
        <w:rPr>
          <w:b w:val="0"/>
          <w:sz w:val="20"/>
          <w:lang w:val="en-GB"/>
        </w:rPr>
        <w:t xml:space="preserve"> </w:t>
      </w:r>
      <w:r w:rsidR="00744463" w:rsidRPr="001C3485">
        <w:rPr>
          <w:b w:val="0"/>
          <w:sz w:val="20"/>
          <w:lang w:val="en-GB"/>
        </w:rPr>
        <w:t>since</w:t>
      </w:r>
      <w:r w:rsidR="00942608" w:rsidRPr="001C3485">
        <w:rPr>
          <w:b w:val="0"/>
          <w:sz w:val="20"/>
          <w:lang w:val="en-GB"/>
        </w:rPr>
        <w:t xml:space="preserve"> </w:t>
      </w:r>
      <w:r w:rsidR="00CA4C02" w:rsidRPr="001C3485">
        <w:rPr>
          <w:b w:val="0"/>
          <w:sz w:val="20"/>
          <w:lang w:val="en-GB"/>
        </w:rPr>
        <w:t>functional</w:t>
      </w:r>
      <w:r w:rsidR="00942608" w:rsidRPr="001C3485">
        <w:rPr>
          <w:b w:val="0"/>
          <w:sz w:val="20"/>
          <w:lang w:val="en-GB"/>
        </w:rPr>
        <w:t xml:space="preserve"> </w:t>
      </w:r>
      <w:r w:rsidR="00CA4C02" w:rsidRPr="001C3485">
        <w:rPr>
          <w:b w:val="0"/>
          <w:sz w:val="20"/>
          <w:lang w:val="en-GB"/>
        </w:rPr>
        <w:t>verification</w:t>
      </w:r>
      <w:r w:rsidR="00942608" w:rsidRPr="001C3485">
        <w:rPr>
          <w:b w:val="0"/>
          <w:sz w:val="20"/>
          <w:lang w:val="en-GB"/>
        </w:rPr>
        <w:t xml:space="preserve"> </w:t>
      </w:r>
      <w:r w:rsidR="00CA4C02" w:rsidRPr="001C3485">
        <w:rPr>
          <w:b w:val="0"/>
          <w:sz w:val="20"/>
          <w:lang w:val="en-GB"/>
        </w:rPr>
        <w:t>is</w:t>
      </w:r>
      <w:r w:rsidR="00942608" w:rsidRPr="001C3485">
        <w:rPr>
          <w:b w:val="0"/>
          <w:sz w:val="20"/>
          <w:lang w:val="en-GB"/>
        </w:rPr>
        <w:t xml:space="preserve"> </w:t>
      </w:r>
      <w:r w:rsidR="00CA4C02" w:rsidRPr="001C3485">
        <w:rPr>
          <w:b w:val="0"/>
          <w:sz w:val="20"/>
          <w:lang w:val="en-GB"/>
        </w:rPr>
        <w:t>insufficient</w:t>
      </w:r>
      <w:r w:rsidR="00942608" w:rsidRPr="001C3485">
        <w:rPr>
          <w:b w:val="0"/>
          <w:sz w:val="20"/>
          <w:lang w:val="en-GB"/>
        </w:rPr>
        <w:t xml:space="preserve"> </w:t>
      </w:r>
      <w:r w:rsidR="00CA4C02" w:rsidRPr="001C3485">
        <w:rPr>
          <w:b w:val="0"/>
          <w:sz w:val="20"/>
          <w:lang w:val="en-GB"/>
        </w:rPr>
        <w:t>for</w:t>
      </w:r>
      <w:r w:rsidR="00942608" w:rsidRPr="001C3485">
        <w:rPr>
          <w:b w:val="0"/>
          <w:sz w:val="20"/>
          <w:lang w:val="en-GB"/>
        </w:rPr>
        <w:t xml:space="preserve"> </w:t>
      </w:r>
      <w:r w:rsidR="00CA4C02" w:rsidRPr="001C3485">
        <w:rPr>
          <w:b w:val="0"/>
          <w:sz w:val="20"/>
          <w:lang w:val="en-GB"/>
        </w:rPr>
        <w:t>cryptographic</w:t>
      </w:r>
      <w:r w:rsidR="00942608" w:rsidRPr="001C3485">
        <w:rPr>
          <w:b w:val="0"/>
          <w:sz w:val="20"/>
          <w:lang w:val="en-GB"/>
        </w:rPr>
        <w:t xml:space="preserve"> </w:t>
      </w:r>
      <w:r w:rsidR="00CA4C02" w:rsidRPr="001C3485">
        <w:rPr>
          <w:b w:val="0"/>
          <w:sz w:val="20"/>
          <w:lang w:val="en-GB"/>
        </w:rPr>
        <w:t>hardware</w:t>
      </w:r>
      <w:r w:rsidR="00942608" w:rsidRPr="001C3485">
        <w:rPr>
          <w:b w:val="0"/>
          <w:sz w:val="20"/>
          <w:lang w:val="en-GB"/>
        </w:rPr>
        <w:t xml:space="preserve"> </w:t>
      </w:r>
      <w:r w:rsidR="00CA4C02" w:rsidRPr="001C3485">
        <w:rPr>
          <w:b w:val="0"/>
          <w:sz w:val="20"/>
          <w:lang w:val="en-GB"/>
        </w:rPr>
        <w:t>and</w:t>
      </w:r>
      <w:r w:rsidR="00942608" w:rsidRPr="001C3485">
        <w:rPr>
          <w:b w:val="0"/>
          <w:sz w:val="20"/>
          <w:lang w:val="en-GB"/>
        </w:rPr>
        <w:t xml:space="preserve"> </w:t>
      </w:r>
      <w:r w:rsidR="00CA4C02" w:rsidRPr="001C3485">
        <w:rPr>
          <w:b w:val="0"/>
          <w:sz w:val="20"/>
          <w:lang w:val="en-GB"/>
        </w:rPr>
        <w:t>exhaustive</w:t>
      </w:r>
      <w:r w:rsidR="00942608" w:rsidRPr="001C3485">
        <w:rPr>
          <w:b w:val="0"/>
          <w:sz w:val="20"/>
          <w:lang w:val="en-GB"/>
        </w:rPr>
        <w:t xml:space="preserve"> </w:t>
      </w:r>
      <w:r w:rsidR="00CA4C02" w:rsidRPr="001C3485">
        <w:rPr>
          <w:b w:val="0"/>
          <w:sz w:val="20"/>
          <w:lang w:val="en-GB"/>
        </w:rPr>
        <w:t>testing</w:t>
      </w:r>
      <w:r w:rsidR="00942608" w:rsidRPr="001C3485">
        <w:rPr>
          <w:b w:val="0"/>
          <w:sz w:val="20"/>
          <w:lang w:val="en-GB"/>
        </w:rPr>
        <w:t xml:space="preserve"> </w:t>
      </w:r>
      <w:r w:rsidR="00CA4C02" w:rsidRPr="001C3485">
        <w:rPr>
          <w:b w:val="0"/>
          <w:sz w:val="20"/>
          <w:lang w:val="en-GB"/>
        </w:rPr>
        <w:t>is</w:t>
      </w:r>
      <w:r w:rsidR="00942608" w:rsidRPr="001C3485">
        <w:rPr>
          <w:b w:val="0"/>
          <w:sz w:val="20"/>
          <w:lang w:val="en-GB"/>
        </w:rPr>
        <w:t xml:space="preserve"> </w:t>
      </w:r>
      <w:r w:rsidR="00CA4C02" w:rsidRPr="001C3485">
        <w:rPr>
          <w:b w:val="0"/>
          <w:sz w:val="20"/>
          <w:lang w:val="en-GB"/>
        </w:rPr>
        <w:t>computationally</w:t>
      </w:r>
      <w:r w:rsidR="00942608" w:rsidRPr="001C3485">
        <w:rPr>
          <w:b w:val="0"/>
          <w:sz w:val="20"/>
          <w:lang w:val="en-GB"/>
        </w:rPr>
        <w:t xml:space="preserve"> </w:t>
      </w:r>
      <w:r w:rsidR="00CA4C02" w:rsidRPr="001C3485">
        <w:rPr>
          <w:b w:val="0"/>
          <w:sz w:val="20"/>
          <w:lang w:val="en-GB"/>
        </w:rPr>
        <w:t>infeasible,</w:t>
      </w:r>
      <w:r w:rsidR="00942608" w:rsidRPr="001C3485">
        <w:rPr>
          <w:b w:val="0"/>
          <w:sz w:val="20"/>
          <w:lang w:val="en-GB"/>
        </w:rPr>
        <w:t xml:space="preserve"> </w:t>
      </w:r>
      <w:r w:rsidR="00CA4C02" w:rsidRPr="001C3485">
        <w:rPr>
          <w:b w:val="0"/>
          <w:sz w:val="20"/>
          <w:lang w:val="en-GB"/>
        </w:rPr>
        <w:t>we</w:t>
      </w:r>
      <w:r w:rsidR="00942608" w:rsidRPr="001C3485">
        <w:rPr>
          <w:b w:val="0"/>
          <w:sz w:val="20"/>
          <w:lang w:val="en-GB"/>
        </w:rPr>
        <w:t xml:space="preserve"> </w:t>
      </w:r>
      <w:r w:rsidR="00CA4C02" w:rsidRPr="001C3485">
        <w:rPr>
          <w:b w:val="0"/>
          <w:sz w:val="20"/>
          <w:lang w:val="en-GB"/>
        </w:rPr>
        <w:t>introduce</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novel</w:t>
      </w:r>
      <w:r w:rsidR="00942608" w:rsidRPr="001C3485">
        <w:rPr>
          <w:b w:val="0"/>
          <w:sz w:val="20"/>
          <w:lang w:val="en-GB"/>
        </w:rPr>
        <w:t xml:space="preserve"> </w:t>
      </w:r>
      <w:r w:rsidR="00CA4C02" w:rsidRPr="001C3485">
        <w:rPr>
          <w:b w:val="0"/>
          <w:sz w:val="20"/>
          <w:lang w:val="en-GB"/>
        </w:rPr>
        <w:t>validation</w:t>
      </w:r>
      <w:r w:rsidR="00942608" w:rsidRPr="001C3485">
        <w:rPr>
          <w:b w:val="0"/>
          <w:sz w:val="20"/>
          <w:lang w:val="en-GB"/>
        </w:rPr>
        <w:t xml:space="preserve"> </w:t>
      </w:r>
      <w:r w:rsidR="00CA4C02" w:rsidRPr="001C3485">
        <w:rPr>
          <w:b w:val="0"/>
          <w:sz w:val="20"/>
          <w:lang w:val="en-GB"/>
        </w:rPr>
        <w:t>methodology.</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core</w:t>
      </w:r>
      <w:r w:rsidR="00942608" w:rsidRPr="001C3485">
        <w:rPr>
          <w:b w:val="0"/>
          <w:sz w:val="20"/>
          <w:lang w:val="en-GB"/>
        </w:rPr>
        <w:t xml:space="preserve"> </w:t>
      </w:r>
      <w:r w:rsidR="00CA4C02" w:rsidRPr="001C3485">
        <w:rPr>
          <w:b w:val="0"/>
          <w:sz w:val="20"/>
          <w:lang w:val="en-GB"/>
        </w:rPr>
        <w:t>contrib</w:t>
      </w:r>
      <w:r w:rsidR="00AF2C28" w:rsidRPr="001C3485">
        <w:rPr>
          <w:b w:val="0"/>
          <w:sz w:val="20"/>
          <w:lang w:val="en-GB"/>
        </w:rPr>
        <w:t>ution</w:t>
      </w:r>
      <w:r w:rsidR="00942608" w:rsidRPr="001C3485">
        <w:rPr>
          <w:b w:val="0"/>
          <w:sz w:val="20"/>
          <w:lang w:val="en-GB"/>
        </w:rPr>
        <w:t xml:space="preserve"> </w:t>
      </w:r>
      <w:r w:rsidR="00AF2C28" w:rsidRPr="001C3485">
        <w:rPr>
          <w:b w:val="0"/>
          <w:sz w:val="20"/>
          <w:lang w:val="en-GB"/>
        </w:rPr>
        <w:t>utilizes</w:t>
      </w:r>
      <w:r w:rsidR="00942608" w:rsidRPr="001C3485">
        <w:rPr>
          <w:b w:val="0"/>
          <w:sz w:val="20"/>
          <w:lang w:val="en-GB"/>
        </w:rPr>
        <w:t xml:space="preserve"> </w:t>
      </w:r>
      <w:r w:rsidR="00AF2C28" w:rsidRPr="001C3485">
        <w:rPr>
          <w:b w:val="0"/>
          <w:sz w:val="20"/>
          <w:lang w:val="en-GB"/>
        </w:rPr>
        <w:t>a</w:t>
      </w:r>
      <w:r w:rsidR="00942608" w:rsidRPr="001C3485">
        <w:rPr>
          <w:b w:val="0"/>
          <w:sz w:val="20"/>
          <w:lang w:val="en-GB"/>
        </w:rPr>
        <w:t xml:space="preserve"> </w:t>
      </w:r>
      <w:r w:rsidR="00AF2C28" w:rsidRPr="001C3485">
        <w:rPr>
          <w:b w:val="0"/>
          <w:sz w:val="20"/>
          <w:lang w:val="en-GB"/>
        </w:rPr>
        <w:t>metaheuristic</w:t>
      </w:r>
      <w:r w:rsidR="00942608" w:rsidRPr="001C3485">
        <w:rPr>
          <w:b w:val="0"/>
          <w:sz w:val="20"/>
          <w:lang w:val="en-GB"/>
        </w:rPr>
        <w:t xml:space="preserve"> </w:t>
      </w:r>
      <w:r w:rsidR="00AF2C28" w:rsidRPr="001C3485">
        <w:rPr>
          <w:b w:val="0"/>
          <w:sz w:val="20"/>
          <w:lang w:val="en-GB"/>
        </w:rPr>
        <w:t>a</w:t>
      </w:r>
      <w:r w:rsidR="00CA4C02" w:rsidRPr="001C3485">
        <w:rPr>
          <w:b w:val="0"/>
          <w:sz w:val="20"/>
          <w:lang w:val="en-GB"/>
        </w:rPr>
        <w:t>nt</w:t>
      </w:r>
      <w:r w:rsidR="00942608" w:rsidRPr="001C3485">
        <w:rPr>
          <w:b w:val="0"/>
          <w:sz w:val="20"/>
          <w:lang w:val="en-GB"/>
        </w:rPr>
        <w:t xml:space="preserve"> </w:t>
      </w:r>
      <w:r w:rsidR="00AF2C28" w:rsidRPr="001C3485">
        <w:rPr>
          <w:b w:val="0"/>
          <w:sz w:val="20"/>
          <w:lang w:val="en-GB"/>
        </w:rPr>
        <w:t>c</w:t>
      </w:r>
      <w:r w:rsidR="00CA4C02" w:rsidRPr="001C3485">
        <w:rPr>
          <w:b w:val="0"/>
          <w:sz w:val="20"/>
          <w:lang w:val="en-GB"/>
        </w:rPr>
        <w:t>olony</w:t>
      </w:r>
      <w:r w:rsidR="00942608" w:rsidRPr="001C3485">
        <w:rPr>
          <w:b w:val="0"/>
          <w:sz w:val="20"/>
          <w:lang w:val="en-GB"/>
        </w:rPr>
        <w:t xml:space="preserve"> </w:t>
      </w:r>
      <w:r w:rsidR="00744463" w:rsidRPr="001C3485">
        <w:rPr>
          <w:b w:val="0"/>
          <w:sz w:val="20"/>
          <w:lang w:val="en-GB"/>
        </w:rPr>
        <w:t>o</w:t>
      </w:r>
      <w:r w:rsidR="00CA4C02" w:rsidRPr="001C3485">
        <w:rPr>
          <w:b w:val="0"/>
          <w:sz w:val="20"/>
          <w:lang w:val="en-GB"/>
        </w:rPr>
        <w:t>ptimization</w:t>
      </w:r>
      <w:r w:rsidR="00942608" w:rsidRPr="001C3485">
        <w:rPr>
          <w:b w:val="0"/>
          <w:sz w:val="20"/>
          <w:lang w:val="en-GB"/>
        </w:rPr>
        <w:t xml:space="preserve"> </w:t>
      </w:r>
      <w:r w:rsidR="00CA4C02" w:rsidRPr="001C3485">
        <w:rPr>
          <w:b w:val="0"/>
          <w:sz w:val="20"/>
          <w:lang w:val="en-GB"/>
        </w:rPr>
        <w:t>algorithm,</w:t>
      </w:r>
      <w:r w:rsidR="00942608" w:rsidRPr="001C3485">
        <w:rPr>
          <w:b w:val="0"/>
          <w:sz w:val="20"/>
          <w:lang w:val="en-GB"/>
        </w:rPr>
        <w:t xml:space="preserve"> </w:t>
      </w:r>
      <w:r w:rsidR="00CA4C02" w:rsidRPr="001C3485">
        <w:rPr>
          <w:b w:val="0"/>
          <w:sz w:val="20"/>
          <w:lang w:val="en-GB"/>
        </w:rPr>
        <w:t>not</w:t>
      </w:r>
      <w:r w:rsidR="00942608" w:rsidRPr="001C3485">
        <w:rPr>
          <w:b w:val="0"/>
          <w:sz w:val="20"/>
          <w:lang w:val="en-GB"/>
        </w:rPr>
        <w:t xml:space="preserve"> </w:t>
      </w:r>
      <w:r w:rsidR="00CA4C02" w:rsidRPr="001C3485">
        <w:rPr>
          <w:b w:val="0"/>
          <w:sz w:val="20"/>
          <w:lang w:val="en-GB"/>
        </w:rPr>
        <w:t>for</w:t>
      </w:r>
      <w:r w:rsidR="00942608" w:rsidRPr="001C3485">
        <w:rPr>
          <w:b w:val="0"/>
          <w:sz w:val="20"/>
          <w:lang w:val="en-GB"/>
        </w:rPr>
        <w:t xml:space="preserve"> </w:t>
      </w:r>
      <w:r w:rsidR="00CA4C02" w:rsidRPr="001C3485">
        <w:rPr>
          <w:b w:val="0"/>
          <w:sz w:val="20"/>
          <w:lang w:val="en-GB"/>
        </w:rPr>
        <w:t>synthesis,</w:t>
      </w:r>
      <w:r w:rsidR="00942608" w:rsidRPr="001C3485">
        <w:rPr>
          <w:b w:val="0"/>
          <w:sz w:val="20"/>
          <w:lang w:val="en-GB"/>
        </w:rPr>
        <w:t xml:space="preserve"> </w:t>
      </w:r>
      <w:r w:rsidR="00CA4C02" w:rsidRPr="001C3485">
        <w:rPr>
          <w:b w:val="0"/>
          <w:sz w:val="20"/>
          <w:lang w:val="en-GB"/>
        </w:rPr>
        <w:t>but</w:t>
      </w:r>
      <w:r w:rsidR="00942608" w:rsidRPr="001C3485">
        <w:rPr>
          <w:b w:val="0"/>
          <w:sz w:val="20"/>
          <w:lang w:val="en-GB"/>
        </w:rPr>
        <w:t xml:space="preserve"> </w:t>
      </w:r>
      <w:r w:rsidR="00CA4C02" w:rsidRPr="001C3485">
        <w:rPr>
          <w:b w:val="0"/>
          <w:sz w:val="20"/>
          <w:lang w:val="en-GB"/>
        </w:rPr>
        <w:t>for</w:t>
      </w:r>
      <w:r w:rsidR="00942608" w:rsidRPr="001C3485">
        <w:rPr>
          <w:b w:val="0"/>
          <w:sz w:val="20"/>
          <w:lang w:val="en-GB"/>
        </w:rPr>
        <w:t xml:space="preserve"> </w:t>
      </w:r>
      <w:r w:rsidR="00AF2C28" w:rsidRPr="001C3485">
        <w:rPr>
          <w:b w:val="0"/>
          <w:sz w:val="20"/>
          <w:lang w:val="en-GB"/>
        </w:rPr>
        <w:t>the</w:t>
      </w:r>
      <w:r w:rsidR="00942608" w:rsidRPr="001C3485">
        <w:rPr>
          <w:b w:val="0"/>
          <w:sz w:val="20"/>
          <w:lang w:val="en-GB"/>
        </w:rPr>
        <w:t xml:space="preserve"> </w:t>
      </w:r>
      <w:r w:rsidR="00CA4C02" w:rsidRPr="001C3485">
        <w:rPr>
          <w:b w:val="0"/>
          <w:sz w:val="20"/>
          <w:lang w:val="en-GB"/>
        </w:rPr>
        <w:t>intelligent</w:t>
      </w:r>
      <w:r w:rsidR="00942608" w:rsidRPr="001C3485">
        <w:rPr>
          <w:b w:val="0"/>
          <w:sz w:val="20"/>
          <w:lang w:val="en-GB"/>
        </w:rPr>
        <w:t xml:space="preserve"> </w:t>
      </w:r>
      <w:r w:rsidR="00CA4C02" w:rsidRPr="001C3485">
        <w:rPr>
          <w:b w:val="0"/>
          <w:sz w:val="20"/>
          <w:lang w:val="en-GB"/>
        </w:rPr>
        <w:t>generati</w:t>
      </w:r>
      <w:r w:rsidR="00AF2C28" w:rsidRPr="001C3485">
        <w:rPr>
          <w:b w:val="0"/>
          <w:sz w:val="20"/>
          <w:lang w:val="en-GB"/>
        </w:rPr>
        <w:t>on</w:t>
      </w:r>
      <w:r w:rsidR="00942608" w:rsidRPr="001C3485">
        <w:rPr>
          <w:sz w:val="20"/>
        </w:rPr>
        <w:t xml:space="preserve"> </w:t>
      </w:r>
      <w:r w:rsidR="00AF2C28" w:rsidRPr="001C3485">
        <w:rPr>
          <w:b w:val="0"/>
          <w:sz w:val="20"/>
          <w:lang w:val="en-GB"/>
        </w:rPr>
        <w:t>of</w:t>
      </w:r>
      <w:r w:rsidR="00942608" w:rsidRPr="001C3485">
        <w:rPr>
          <w:b w:val="0"/>
          <w:sz w:val="20"/>
          <w:lang w:val="en-GB"/>
        </w:rPr>
        <w:t xml:space="preserve"> </w:t>
      </w:r>
      <w:r w:rsidR="00AF2C28" w:rsidRPr="001C3485">
        <w:rPr>
          <w:b w:val="0"/>
          <w:sz w:val="20"/>
          <w:lang w:val="en-GB"/>
        </w:rPr>
        <w:t>an</w:t>
      </w:r>
      <w:r w:rsidR="00942608" w:rsidRPr="001C3485">
        <w:rPr>
          <w:b w:val="0"/>
          <w:sz w:val="20"/>
          <w:lang w:val="en-GB"/>
        </w:rPr>
        <w:t xml:space="preserve"> </w:t>
      </w:r>
      <w:r w:rsidR="00AF2C28" w:rsidRPr="001C3485">
        <w:rPr>
          <w:b w:val="0"/>
          <w:sz w:val="20"/>
          <w:lang w:val="en-GB"/>
        </w:rPr>
        <w:t>optimal</w:t>
      </w:r>
      <w:r w:rsidR="00942608" w:rsidRPr="001C3485">
        <w:rPr>
          <w:b w:val="0"/>
          <w:sz w:val="20"/>
          <w:lang w:val="en-GB"/>
        </w:rPr>
        <w:t xml:space="preserve"> </w:t>
      </w:r>
      <w:r w:rsidR="00AF2C28" w:rsidRPr="001C3485">
        <w:rPr>
          <w:b w:val="0"/>
          <w:sz w:val="20"/>
          <w:lang w:val="en-GB"/>
        </w:rPr>
        <w:t>and</w:t>
      </w:r>
      <w:r w:rsidR="00942608" w:rsidRPr="001C3485">
        <w:rPr>
          <w:b w:val="0"/>
          <w:sz w:val="20"/>
          <w:lang w:val="en-GB"/>
        </w:rPr>
        <w:t xml:space="preserve"> </w:t>
      </w:r>
      <w:r w:rsidR="00AF2C28" w:rsidRPr="001C3485">
        <w:rPr>
          <w:b w:val="0"/>
          <w:sz w:val="20"/>
          <w:lang w:val="en-GB"/>
        </w:rPr>
        <w:t>compact</w:t>
      </w:r>
      <w:r w:rsidR="00942608" w:rsidRPr="001C3485">
        <w:rPr>
          <w:b w:val="0"/>
          <w:sz w:val="20"/>
          <w:lang w:val="en-GB"/>
        </w:rPr>
        <w:t xml:space="preserve"> </w:t>
      </w:r>
      <w:r w:rsidR="00AF2C28" w:rsidRPr="001C3485">
        <w:rPr>
          <w:b w:val="0"/>
          <w:sz w:val="20"/>
          <w:lang w:val="en-GB"/>
        </w:rPr>
        <w:t>set</w:t>
      </w:r>
      <w:r w:rsidR="00942608" w:rsidRPr="001C3485">
        <w:rPr>
          <w:b w:val="0"/>
          <w:sz w:val="20"/>
          <w:lang w:val="en-GB"/>
        </w:rPr>
        <w:t xml:space="preserve"> </w:t>
      </w:r>
      <w:r w:rsidR="00AF2C28" w:rsidRPr="001C3485">
        <w:rPr>
          <w:b w:val="0"/>
          <w:sz w:val="20"/>
          <w:lang w:val="en-GB"/>
        </w:rPr>
        <w:t>of</w:t>
      </w:r>
      <w:r w:rsidR="00942608" w:rsidRPr="001C3485">
        <w:rPr>
          <w:b w:val="0"/>
          <w:sz w:val="20"/>
          <w:lang w:val="en-GB"/>
        </w:rPr>
        <w:t xml:space="preserve"> </w:t>
      </w:r>
      <w:r w:rsidR="00AF2C28" w:rsidRPr="001C3485">
        <w:rPr>
          <w:b w:val="0"/>
          <w:sz w:val="20"/>
          <w:lang w:val="en-GB"/>
        </w:rPr>
        <w:t>test</w:t>
      </w:r>
      <w:r w:rsidR="00942608" w:rsidRPr="001C3485">
        <w:rPr>
          <w:b w:val="0"/>
          <w:sz w:val="20"/>
          <w:lang w:val="en-GB"/>
        </w:rPr>
        <w:t xml:space="preserve"> </w:t>
      </w:r>
      <w:r w:rsidR="00AF2C28" w:rsidRPr="001C3485">
        <w:rPr>
          <w:b w:val="0"/>
          <w:sz w:val="20"/>
          <w:lang w:val="en-GB"/>
        </w:rPr>
        <w:t>vectors</w:t>
      </w:r>
      <w:r w:rsidR="00CA4C02" w:rsidRPr="001C3485">
        <w:rPr>
          <w:b w:val="0"/>
          <w:sz w:val="20"/>
          <w:lang w:val="en-GB"/>
        </w:rPr>
        <w:t>.</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test</w:t>
      </w:r>
      <w:r w:rsidR="00942608" w:rsidRPr="001C3485">
        <w:rPr>
          <w:b w:val="0"/>
          <w:sz w:val="20"/>
          <w:lang w:val="en-GB"/>
        </w:rPr>
        <w:t xml:space="preserve"> </w:t>
      </w:r>
      <w:r w:rsidR="00CA4C02" w:rsidRPr="001C3485">
        <w:rPr>
          <w:b w:val="0"/>
          <w:sz w:val="20"/>
          <w:lang w:val="en-GB"/>
        </w:rPr>
        <w:t>set</w:t>
      </w:r>
      <w:r w:rsidR="00942608" w:rsidRPr="001C3485">
        <w:rPr>
          <w:b w:val="0"/>
          <w:sz w:val="20"/>
          <w:lang w:val="en-GB"/>
        </w:rPr>
        <w:t xml:space="preserve"> </w:t>
      </w:r>
      <w:r w:rsidR="00CA4C02" w:rsidRPr="001C3485">
        <w:rPr>
          <w:b w:val="0"/>
          <w:sz w:val="20"/>
          <w:lang w:val="en-GB"/>
        </w:rPr>
        <w:t>is</w:t>
      </w:r>
      <w:r w:rsidR="00942608" w:rsidRPr="001C3485">
        <w:rPr>
          <w:b w:val="0"/>
          <w:sz w:val="20"/>
          <w:lang w:val="en-GB"/>
        </w:rPr>
        <w:t xml:space="preserve"> </w:t>
      </w:r>
      <w:r w:rsidR="00CA4C02" w:rsidRPr="001C3485">
        <w:rPr>
          <w:b w:val="0"/>
          <w:sz w:val="20"/>
          <w:lang w:val="en-GB"/>
        </w:rPr>
        <w:t>designed</w:t>
      </w:r>
      <w:r w:rsidR="00942608" w:rsidRPr="001C3485">
        <w:rPr>
          <w:b w:val="0"/>
          <w:sz w:val="20"/>
          <w:lang w:val="en-GB"/>
        </w:rPr>
        <w:t xml:space="preserve"> </w:t>
      </w:r>
      <w:r w:rsidR="00CA4C02" w:rsidRPr="001C3485">
        <w:rPr>
          <w:b w:val="0"/>
          <w:sz w:val="20"/>
          <w:lang w:val="en-GB"/>
        </w:rPr>
        <w:t>to</w:t>
      </w:r>
      <w:r w:rsidR="00942608" w:rsidRPr="001C3485">
        <w:rPr>
          <w:b w:val="0"/>
          <w:sz w:val="20"/>
          <w:lang w:val="en-GB"/>
        </w:rPr>
        <w:t xml:space="preserve"> </w:t>
      </w:r>
      <w:r w:rsidR="00CA4C02" w:rsidRPr="001C3485">
        <w:rPr>
          <w:b w:val="0"/>
          <w:sz w:val="20"/>
          <w:lang w:val="en-GB"/>
        </w:rPr>
        <w:t>achieve</w:t>
      </w:r>
      <w:r w:rsidR="00942608" w:rsidRPr="001C3485">
        <w:rPr>
          <w:b w:val="0"/>
          <w:sz w:val="20"/>
          <w:lang w:val="en-GB"/>
        </w:rPr>
        <w:t xml:space="preserve"> </w:t>
      </w:r>
      <w:r w:rsidR="00CA4C02" w:rsidRPr="001C3485">
        <w:rPr>
          <w:b w:val="0"/>
          <w:sz w:val="20"/>
          <w:lang w:val="en-GB"/>
        </w:rPr>
        <w:t>maximum</w:t>
      </w:r>
      <w:r w:rsidR="00942608" w:rsidRPr="001C3485">
        <w:rPr>
          <w:b w:val="0"/>
          <w:sz w:val="20"/>
          <w:lang w:val="en-GB"/>
        </w:rPr>
        <w:t xml:space="preserve"> </w:t>
      </w:r>
      <w:r w:rsidR="00CA4C02" w:rsidRPr="001C3485">
        <w:rPr>
          <w:b w:val="0"/>
          <w:sz w:val="20"/>
          <w:lang w:val="en-GB"/>
        </w:rPr>
        <w:t>fault</w:t>
      </w:r>
      <w:r w:rsidR="00942608" w:rsidRPr="001C3485">
        <w:rPr>
          <w:b w:val="0"/>
          <w:sz w:val="20"/>
          <w:lang w:val="en-GB"/>
        </w:rPr>
        <w:t xml:space="preserve"> </w:t>
      </w:r>
      <w:r w:rsidR="00CA4C02" w:rsidRPr="001C3485">
        <w:rPr>
          <w:b w:val="0"/>
          <w:sz w:val="20"/>
          <w:lang w:val="en-GB"/>
        </w:rPr>
        <w:t>coverage</w:t>
      </w:r>
      <w:r w:rsidR="00942608" w:rsidRPr="001C3485">
        <w:rPr>
          <w:b w:val="0"/>
          <w:sz w:val="20"/>
          <w:lang w:val="en-GB"/>
        </w:rPr>
        <w:t xml:space="preserve"> </w:t>
      </w:r>
      <w:r w:rsidR="00CA4C02" w:rsidRPr="001C3485">
        <w:rPr>
          <w:b w:val="0"/>
          <w:sz w:val="20"/>
          <w:lang w:val="en-GB"/>
        </w:rPr>
        <w:t>for</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industry-standard</w:t>
      </w:r>
      <w:r w:rsidR="00942608" w:rsidRPr="001C3485">
        <w:rPr>
          <w:b w:val="0"/>
          <w:sz w:val="20"/>
          <w:lang w:val="en-GB"/>
        </w:rPr>
        <w:t xml:space="preserve"> </w:t>
      </w:r>
      <w:r w:rsidR="00CA4C02" w:rsidRPr="001C3485">
        <w:rPr>
          <w:b w:val="0"/>
          <w:sz w:val="20"/>
          <w:lang w:val="en-GB"/>
        </w:rPr>
        <w:t>"stuck-at</w:t>
      </w:r>
      <w:r w:rsidR="00942608" w:rsidRPr="001C3485">
        <w:rPr>
          <w:b w:val="0"/>
          <w:sz w:val="20"/>
          <w:lang w:val="en-GB"/>
        </w:rPr>
        <w:t xml:space="preserve"> </w:t>
      </w:r>
      <w:r w:rsidR="00CA4C02" w:rsidRPr="001C3485">
        <w:rPr>
          <w:b w:val="0"/>
          <w:sz w:val="20"/>
          <w:lang w:val="en-GB"/>
        </w:rPr>
        <w:t>fault"</w:t>
      </w:r>
      <w:r w:rsidR="00942608" w:rsidRPr="001C3485">
        <w:rPr>
          <w:b w:val="0"/>
          <w:sz w:val="20"/>
          <w:lang w:val="en-GB"/>
        </w:rPr>
        <w:t xml:space="preserve"> </w:t>
      </w:r>
      <w:r w:rsidR="00CA4C02" w:rsidRPr="001C3485">
        <w:rPr>
          <w:b w:val="0"/>
          <w:sz w:val="20"/>
          <w:lang w:val="en-GB"/>
        </w:rPr>
        <w:t>model.</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algorithm</w:t>
      </w:r>
      <w:r w:rsidR="00942608" w:rsidRPr="001C3485">
        <w:rPr>
          <w:b w:val="0"/>
          <w:sz w:val="20"/>
          <w:lang w:val="en-GB"/>
        </w:rPr>
        <w:t xml:space="preserve"> </w:t>
      </w:r>
      <w:r w:rsidR="00CA4C02" w:rsidRPr="001C3485">
        <w:rPr>
          <w:b w:val="0"/>
          <w:sz w:val="20"/>
          <w:lang w:val="en-GB"/>
        </w:rPr>
        <w:t>successfully</w:t>
      </w:r>
      <w:r w:rsidR="00942608" w:rsidRPr="001C3485">
        <w:rPr>
          <w:b w:val="0"/>
          <w:sz w:val="20"/>
          <w:lang w:val="en-GB"/>
        </w:rPr>
        <w:t xml:space="preserve"> </w:t>
      </w:r>
      <w:r w:rsidR="00CA4C02" w:rsidRPr="001C3485">
        <w:rPr>
          <w:b w:val="0"/>
          <w:sz w:val="20"/>
          <w:lang w:val="en-GB"/>
        </w:rPr>
        <w:t>generated</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minimal</w:t>
      </w:r>
      <w:r w:rsidR="00942608" w:rsidRPr="001C3485">
        <w:rPr>
          <w:b w:val="0"/>
          <w:sz w:val="20"/>
          <w:lang w:val="en-GB"/>
        </w:rPr>
        <w:t xml:space="preserve"> </w:t>
      </w:r>
      <w:r w:rsidR="00CA4C02" w:rsidRPr="001C3485">
        <w:rPr>
          <w:b w:val="0"/>
          <w:sz w:val="20"/>
          <w:lang w:val="en-GB"/>
        </w:rPr>
        <w:t>test</w:t>
      </w:r>
      <w:r w:rsidR="00942608" w:rsidRPr="001C3485">
        <w:rPr>
          <w:b w:val="0"/>
          <w:sz w:val="20"/>
          <w:lang w:val="en-GB"/>
        </w:rPr>
        <w:t xml:space="preserve"> </w:t>
      </w:r>
      <w:r w:rsidR="00CA4C02" w:rsidRPr="001C3485">
        <w:rPr>
          <w:b w:val="0"/>
          <w:sz w:val="20"/>
          <w:lang w:val="en-GB"/>
        </w:rPr>
        <w:t>set</w:t>
      </w:r>
      <w:r w:rsidR="00942608" w:rsidRPr="001C3485">
        <w:rPr>
          <w:b w:val="0"/>
          <w:sz w:val="20"/>
          <w:lang w:val="en-GB"/>
        </w:rPr>
        <w:t xml:space="preserve"> </w:t>
      </w:r>
      <w:r w:rsidR="00CA4C02" w:rsidRPr="001C3485">
        <w:rPr>
          <w:b w:val="0"/>
          <w:sz w:val="20"/>
          <w:lang w:val="en-GB"/>
        </w:rPr>
        <w:t>achieving</w:t>
      </w:r>
      <w:r w:rsidR="00942608" w:rsidRPr="001C3485">
        <w:rPr>
          <w:b w:val="0"/>
          <w:sz w:val="20"/>
          <w:lang w:val="en-GB"/>
        </w:rPr>
        <w:t xml:space="preserve"> </w:t>
      </w:r>
      <w:r w:rsidR="004A1BE8" w:rsidRPr="001C3485">
        <w:rPr>
          <w:b w:val="0"/>
          <w:bCs/>
          <w:sz w:val="20"/>
          <w:lang w:val="en-GB"/>
        </w:rPr>
        <w:t>100%</w:t>
      </w:r>
      <w:r w:rsidR="00942608" w:rsidRPr="001C3485">
        <w:rPr>
          <w:b w:val="0"/>
          <w:bCs/>
          <w:sz w:val="20"/>
          <w:lang w:val="en-GB"/>
        </w:rPr>
        <w:t xml:space="preserve"> </w:t>
      </w:r>
      <w:r w:rsidR="004A1BE8" w:rsidRPr="001C3485">
        <w:rPr>
          <w:b w:val="0"/>
          <w:bCs/>
          <w:sz w:val="20"/>
          <w:lang w:val="en-GB"/>
        </w:rPr>
        <w:t>coverage</w:t>
      </w:r>
      <w:r w:rsidR="00942608" w:rsidRPr="001C3485">
        <w:rPr>
          <w:b w:val="0"/>
          <w:bCs/>
          <w:sz w:val="20"/>
          <w:lang w:val="en-GB"/>
        </w:rPr>
        <w:t xml:space="preserve"> </w:t>
      </w:r>
      <w:r w:rsidR="004A1BE8" w:rsidRPr="001C3485">
        <w:rPr>
          <w:b w:val="0"/>
          <w:bCs/>
          <w:sz w:val="20"/>
          <w:lang w:val="en-GB"/>
        </w:rPr>
        <w:t>for</w:t>
      </w:r>
      <w:r w:rsidR="00942608" w:rsidRPr="001C3485">
        <w:rPr>
          <w:b w:val="0"/>
          <w:bCs/>
          <w:sz w:val="20"/>
          <w:lang w:val="en-GB"/>
        </w:rPr>
        <w:t xml:space="preserve"> </w:t>
      </w:r>
      <w:r w:rsidR="004A1BE8" w:rsidRPr="001C3485">
        <w:rPr>
          <w:b w:val="0"/>
          <w:bCs/>
          <w:sz w:val="20"/>
          <w:lang w:val="en-GB"/>
        </w:rPr>
        <w:t>the</w:t>
      </w:r>
      <w:r w:rsidR="00942608" w:rsidRPr="001C3485">
        <w:rPr>
          <w:b w:val="0"/>
          <w:bCs/>
          <w:sz w:val="20"/>
          <w:lang w:val="en-GB"/>
        </w:rPr>
        <w:t xml:space="preserve"> </w:t>
      </w:r>
      <w:r w:rsidR="004A1BE8" w:rsidRPr="001C3485">
        <w:rPr>
          <w:b w:val="0"/>
          <w:bCs/>
          <w:sz w:val="20"/>
          <w:lang w:val="en-GB"/>
        </w:rPr>
        <w:t>considered</w:t>
      </w:r>
      <w:r w:rsidR="00942608" w:rsidRPr="001C3485">
        <w:rPr>
          <w:b w:val="0"/>
          <w:bCs/>
          <w:sz w:val="20"/>
          <w:lang w:val="en-GB"/>
        </w:rPr>
        <w:t xml:space="preserve"> </w:t>
      </w:r>
      <w:r w:rsidR="004A1BE8" w:rsidRPr="001C3485">
        <w:rPr>
          <w:b w:val="0"/>
          <w:bCs/>
          <w:sz w:val="20"/>
          <w:lang w:val="en-GB"/>
        </w:rPr>
        <w:t>single</w:t>
      </w:r>
      <w:r w:rsidR="00942608" w:rsidRPr="001C3485">
        <w:rPr>
          <w:b w:val="0"/>
          <w:bCs/>
          <w:sz w:val="20"/>
          <w:lang w:val="en-GB"/>
        </w:rPr>
        <w:t xml:space="preserve"> </w:t>
      </w:r>
      <w:r w:rsidR="004A1BE8" w:rsidRPr="001C3485">
        <w:rPr>
          <w:b w:val="0"/>
          <w:bCs/>
          <w:sz w:val="20"/>
          <w:lang w:val="en-GB"/>
        </w:rPr>
        <w:t>stuck-at</w:t>
      </w:r>
      <w:r w:rsidR="00942608" w:rsidRPr="001C3485">
        <w:rPr>
          <w:b w:val="0"/>
          <w:bCs/>
          <w:sz w:val="20"/>
          <w:lang w:val="en-GB"/>
        </w:rPr>
        <w:t xml:space="preserve"> </w:t>
      </w:r>
      <w:r w:rsidR="004A1BE8" w:rsidRPr="001C3485">
        <w:rPr>
          <w:b w:val="0"/>
          <w:bCs/>
          <w:sz w:val="20"/>
          <w:lang w:val="en-GB"/>
        </w:rPr>
        <w:t>fault</w:t>
      </w:r>
      <w:r w:rsidR="00942608" w:rsidRPr="001C3485">
        <w:rPr>
          <w:b w:val="0"/>
          <w:bCs/>
          <w:sz w:val="20"/>
          <w:lang w:val="en-GB"/>
        </w:rPr>
        <w:t xml:space="preserve"> </w:t>
      </w:r>
      <w:r w:rsidR="004A1BE8" w:rsidRPr="001C3485">
        <w:rPr>
          <w:b w:val="0"/>
          <w:bCs/>
          <w:sz w:val="20"/>
          <w:lang w:val="en-GB"/>
        </w:rPr>
        <w:t>model</w:t>
      </w:r>
      <w:r w:rsidR="00CA4C02" w:rsidRPr="001C3485">
        <w:rPr>
          <w:b w:val="0"/>
          <w:sz w:val="20"/>
          <w:lang w:val="en-GB"/>
        </w:rPr>
        <w:t>.</w:t>
      </w:r>
      <w:r w:rsidR="00942608" w:rsidRPr="001C3485">
        <w:rPr>
          <w:b w:val="0"/>
          <w:sz w:val="20"/>
          <w:lang w:val="en-GB"/>
        </w:rPr>
        <w:t xml:space="preserve"> </w:t>
      </w:r>
      <w:r w:rsidR="00CA4C02" w:rsidRPr="001C3485">
        <w:rPr>
          <w:b w:val="0"/>
          <w:sz w:val="20"/>
          <w:lang w:val="en-GB"/>
        </w:rPr>
        <w:t>We</w:t>
      </w:r>
      <w:r w:rsidR="00942608" w:rsidRPr="001C3485">
        <w:rPr>
          <w:b w:val="0"/>
          <w:sz w:val="20"/>
          <w:lang w:val="en-GB"/>
        </w:rPr>
        <w:t xml:space="preserve"> </w:t>
      </w:r>
      <w:r w:rsidR="00CA4C02" w:rsidRPr="001C3485">
        <w:rPr>
          <w:b w:val="0"/>
          <w:sz w:val="20"/>
          <w:lang w:val="en-GB"/>
        </w:rPr>
        <w:t>then</w:t>
      </w:r>
      <w:r w:rsidR="00942608" w:rsidRPr="001C3485">
        <w:rPr>
          <w:b w:val="0"/>
          <w:sz w:val="20"/>
          <w:lang w:val="en-GB"/>
        </w:rPr>
        <w:t xml:space="preserve"> </w:t>
      </w:r>
      <w:r w:rsidR="00CA4C02" w:rsidRPr="001C3485">
        <w:rPr>
          <w:b w:val="0"/>
          <w:sz w:val="20"/>
          <w:lang w:val="en-GB"/>
        </w:rPr>
        <w:t>experimentally</w:t>
      </w:r>
      <w:r w:rsidR="00942608" w:rsidRPr="001C3485">
        <w:rPr>
          <w:b w:val="0"/>
          <w:sz w:val="20"/>
          <w:lang w:val="en-GB"/>
        </w:rPr>
        <w:t xml:space="preserve"> </w:t>
      </w:r>
      <w:r w:rsidR="00CA4C02" w:rsidRPr="001C3485">
        <w:rPr>
          <w:b w:val="0"/>
          <w:sz w:val="20"/>
          <w:lang w:val="en-GB"/>
        </w:rPr>
        <w:t>validated</w:t>
      </w:r>
      <w:r w:rsidR="00942608" w:rsidRPr="001C3485">
        <w:rPr>
          <w:b w:val="0"/>
          <w:sz w:val="20"/>
          <w:lang w:val="en-GB"/>
        </w:rPr>
        <w:t xml:space="preserve"> </w:t>
      </w:r>
      <w:r w:rsidR="00CA4C02" w:rsidRPr="001C3485">
        <w:rPr>
          <w:b w:val="0"/>
          <w:sz w:val="20"/>
          <w:lang w:val="en-GB"/>
        </w:rPr>
        <w:t>this</w:t>
      </w:r>
      <w:r w:rsidR="00942608" w:rsidRPr="001C3485">
        <w:rPr>
          <w:b w:val="0"/>
          <w:sz w:val="20"/>
          <w:lang w:val="en-GB"/>
        </w:rPr>
        <w:t xml:space="preserve"> </w:t>
      </w:r>
      <w:r w:rsidR="00CA4C02" w:rsidRPr="001C3485">
        <w:rPr>
          <w:b w:val="0"/>
          <w:sz w:val="20"/>
          <w:lang w:val="en-GB"/>
        </w:rPr>
        <w:t>methodology</w:t>
      </w:r>
      <w:r w:rsidR="00942608" w:rsidRPr="001C3485">
        <w:rPr>
          <w:b w:val="0"/>
          <w:sz w:val="20"/>
          <w:lang w:val="en-GB"/>
        </w:rPr>
        <w:t xml:space="preserve"> </w:t>
      </w:r>
      <w:r w:rsidR="00CA4C02" w:rsidRPr="001C3485">
        <w:rPr>
          <w:b w:val="0"/>
          <w:sz w:val="20"/>
          <w:lang w:val="en-GB"/>
        </w:rPr>
        <w:t>by</w:t>
      </w:r>
      <w:r w:rsidR="00942608" w:rsidRPr="001C3485">
        <w:rPr>
          <w:b w:val="0"/>
          <w:sz w:val="20"/>
          <w:lang w:val="en-GB"/>
        </w:rPr>
        <w:t xml:space="preserve"> </w:t>
      </w:r>
      <w:r w:rsidR="00CA4C02" w:rsidRPr="001C3485">
        <w:rPr>
          <w:b w:val="0"/>
          <w:sz w:val="20"/>
          <w:lang w:val="en-GB"/>
        </w:rPr>
        <w:t>manually</w:t>
      </w:r>
      <w:r w:rsidR="00942608" w:rsidRPr="001C3485">
        <w:rPr>
          <w:b w:val="0"/>
          <w:sz w:val="20"/>
          <w:lang w:val="en-GB"/>
        </w:rPr>
        <w:t xml:space="preserve"> </w:t>
      </w:r>
      <w:r w:rsidR="00CA4C02" w:rsidRPr="001C3485">
        <w:rPr>
          <w:b w:val="0"/>
          <w:sz w:val="20"/>
          <w:lang w:val="en-GB"/>
        </w:rPr>
        <w:t>injecting</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stuck-at</w:t>
      </w:r>
      <w:r w:rsidR="00942608" w:rsidRPr="001C3485">
        <w:rPr>
          <w:b w:val="0"/>
          <w:sz w:val="20"/>
          <w:lang w:val="en-GB"/>
        </w:rPr>
        <w:t xml:space="preserve"> </w:t>
      </w:r>
      <w:r w:rsidR="00CA4C02" w:rsidRPr="001C3485">
        <w:rPr>
          <w:b w:val="0"/>
          <w:sz w:val="20"/>
          <w:lang w:val="en-GB"/>
        </w:rPr>
        <w:t>fault</w:t>
      </w:r>
      <w:r w:rsidR="00942608" w:rsidRPr="001C3485">
        <w:rPr>
          <w:b w:val="0"/>
          <w:sz w:val="20"/>
          <w:lang w:val="en-GB"/>
        </w:rPr>
        <w:t xml:space="preserve"> </w:t>
      </w:r>
      <w:r w:rsidR="00CA4C02" w:rsidRPr="001C3485">
        <w:rPr>
          <w:b w:val="0"/>
          <w:sz w:val="20"/>
          <w:lang w:val="en-GB"/>
        </w:rPr>
        <w:t>into</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hardware</w:t>
      </w:r>
      <w:r w:rsidR="00942608" w:rsidRPr="001C3485">
        <w:rPr>
          <w:b w:val="0"/>
          <w:sz w:val="20"/>
          <w:lang w:val="en-GB"/>
        </w:rPr>
        <w:t xml:space="preserve"> </w:t>
      </w:r>
      <w:r w:rsidR="00CA4C02" w:rsidRPr="001C3485">
        <w:rPr>
          <w:b w:val="0"/>
          <w:sz w:val="20"/>
          <w:lang w:val="en-GB"/>
        </w:rPr>
        <w:t>description</w:t>
      </w:r>
      <w:r w:rsidR="00942608" w:rsidRPr="001C3485">
        <w:rPr>
          <w:b w:val="0"/>
          <w:sz w:val="20"/>
          <w:lang w:val="en-GB"/>
        </w:rPr>
        <w:t xml:space="preserve"> </w:t>
      </w:r>
      <w:r w:rsidR="00CA4C02" w:rsidRPr="001C3485">
        <w:rPr>
          <w:b w:val="0"/>
          <w:sz w:val="20"/>
          <w:lang w:val="en-GB"/>
        </w:rPr>
        <w:t>language,</w:t>
      </w:r>
      <w:r w:rsidR="00942608" w:rsidRPr="001C3485">
        <w:rPr>
          <w:b w:val="0"/>
          <w:sz w:val="20"/>
          <w:lang w:val="en-GB"/>
        </w:rPr>
        <w:t xml:space="preserve"> </w:t>
      </w:r>
      <w:r w:rsidR="00CA4C02" w:rsidRPr="001C3485">
        <w:rPr>
          <w:b w:val="0"/>
          <w:sz w:val="20"/>
          <w:lang w:val="en-GB"/>
        </w:rPr>
        <w:t>recompiling</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faulty</w:t>
      </w:r>
      <w:r w:rsidR="00942608" w:rsidRPr="001C3485">
        <w:rPr>
          <w:b w:val="0"/>
          <w:sz w:val="20"/>
          <w:lang w:val="en-GB"/>
        </w:rPr>
        <w:t xml:space="preserve"> </w:t>
      </w:r>
      <w:r w:rsidR="00CA4C02" w:rsidRPr="001C3485">
        <w:rPr>
          <w:b w:val="0"/>
          <w:sz w:val="20"/>
          <w:lang w:val="en-GB"/>
        </w:rPr>
        <w:t>circuit</w:t>
      </w:r>
      <w:r w:rsidR="00942608" w:rsidRPr="001C3485">
        <w:rPr>
          <w:b w:val="0"/>
          <w:sz w:val="20"/>
          <w:lang w:val="en-GB"/>
        </w:rPr>
        <w:t xml:space="preserve"> </w:t>
      </w:r>
      <w:r w:rsidR="00152B60" w:rsidRPr="001C3485">
        <w:rPr>
          <w:b w:val="0"/>
          <w:sz w:val="20"/>
          <w:lang w:val="en-GB"/>
        </w:rPr>
        <w:t>in</w:t>
      </w:r>
      <w:r w:rsidR="00CA4C02" w:rsidRPr="001C3485">
        <w:rPr>
          <w:b w:val="0"/>
          <w:sz w:val="20"/>
          <w:lang w:val="en-GB"/>
        </w:rPr>
        <w:t>to</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device,</w:t>
      </w:r>
      <w:r w:rsidR="00942608" w:rsidRPr="001C3485">
        <w:rPr>
          <w:b w:val="0"/>
          <w:sz w:val="20"/>
          <w:lang w:val="en-GB"/>
        </w:rPr>
        <w:t xml:space="preserve"> </w:t>
      </w:r>
      <w:r w:rsidR="00CA4C02" w:rsidRPr="001C3485">
        <w:rPr>
          <w:b w:val="0"/>
          <w:sz w:val="20"/>
          <w:lang w:val="en-GB"/>
        </w:rPr>
        <w:t>and</w:t>
      </w:r>
      <w:r w:rsidR="00942608" w:rsidRPr="001C3485">
        <w:rPr>
          <w:b w:val="0"/>
          <w:sz w:val="20"/>
          <w:lang w:val="en-GB"/>
        </w:rPr>
        <w:t xml:space="preserve"> </w:t>
      </w:r>
      <w:r w:rsidR="00CA4C02" w:rsidRPr="001C3485">
        <w:rPr>
          <w:b w:val="0"/>
          <w:sz w:val="20"/>
          <w:lang w:val="en-GB"/>
        </w:rPr>
        <w:t>confirming</w:t>
      </w:r>
      <w:r w:rsidR="00942608" w:rsidRPr="001C3485">
        <w:rPr>
          <w:b w:val="0"/>
          <w:sz w:val="20"/>
          <w:lang w:val="en-GB"/>
        </w:rPr>
        <w:t xml:space="preserve"> </w:t>
      </w:r>
      <w:r w:rsidR="00CA4C02" w:rsidRPr="001C3485">
        <w:rPr>
          <w:b w:val="0"/>
          <w:sz w:val="20"/>
          <w:lang w:val="en-GB"/>
        </w:rPr>
        <w:t>that</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proofErr w:type="spellStart"/>
      <w:r w:rsidR="00152B60" w:rsidRPr="001C3485">
        <w:rPr>
          <w:b w:val="0"/>
          <w:sz w:val="20"/>
          <w:lang w:val="en-GB"/>
        </w:rPr>
        <w:t>metaheuristically</w:t>
      </w:r>
      <w:proofErr w:type="spellEnd"/>
      <w:r w:rsidR="00942608" w:rsidRPr="001C3485">
        <w:rPr>
          <w:b w:val="0"/>
          <w:sz w:val="20"/>
          <w:lang w:val="en-GB"/>
        </w:rPr>
        <w:t xml:space="preserve"> </w:t>
      </w:r>
      <w:r w:rsidR="00152B60" w:rsidRPr="001C3485">
        <w:rPr>
          <w:b w:val="0"/>
          <w:sz w:val="20"/>
          <w:lang w:val="en-GB"/>
        </w:rPr>
        <w:t>generated</w:t>
      </w:r>
      <w:r w:rsidR="00942608" w:rsidRPr="001C3485">
        <w:rPr>
          <w:b w:val="0"/>
          <w:sz w:val="20"/>
          <w:lang w:val="en-GB"/>
        </w:rPr>
        <w:t xml:space="preserve"> </w:t>
      </w:r>
      <w:r w:rsidR="00CA4C02" w:rsidRPr="001C3485">
        <w:rPr>
          <w:b w:val="0"/>
          <w:sz w:val="20"/>
          <w:lang w:val="en-GB"/>
        </w:rPr>
        <w:t>test</w:t>
      </w:r>
      <w:r w:rsidR="00942608" w:rsidRPr="001C3485">
        <w:rPr>
          <w:b w:val="0"/>
          <w:sz w:val="20"/>
          <w:lang w:val="en-GB"/>
        </w:rPr>
        <w:t xml:space="preserve"> </w:t>
      </w:r>
      <w:r w:rsidR="00CA4C02" w:rsidRPr="001C3485">
        <w:rPr>
          <w:b w:val="0"/>
          <w:sz w:val="20"/>
          <w:lang w:val="en-GB"/>
        </w:rPr>
        <w:t>vector</w:t>
      </w:r>
      <w:r w:rsidR="00942608" w:rsidRPr="001C3485">
        <w:rPr>
          <w:b w:val="0"/>
          <w:sz w:val="20"/>
          <w:lang w:val="en-GB"/>
        </w:rPr>
        <w:t xml:space="preserve"> </w:t>
      </w:r>
      <w:r w:rsidR="00CA4C02" w:rsidRPr="001C3485">
        <w:rPr>
          <w:b w:val="0"/>
          <w:sz w:val="20"/>
          <w:lang w:val="en-GB"/>
        </w:rPr>
        <w:t>successfully</w:t>
      </w:r>
      <w:r w:rsidR="00942608" w:rsidRPr="001C3485">
        <w:rPr>
          <w:b w:val="0"/>
          <w:sz w:val="20"/>
          <w:lang w:val="en-GB"/>
        </w:rPr>
        <w:t xml:space="preserve"> </w:t>
      </w:r>
      <w:r w:rsidR="00CA4C02" w:rsidRPr="001C3485">
        <w:rPr>
          <w:b w:val="0"/>
          <w:sz w:val="20"/>
          <w:lang w:val="en-GB"/>
        </w:rPr>
        <w:t>detected</w:t>
      </w:r>
      <w:r w:rsidR="00942608" w:rsidRPr="001C3485">
        <w:rPr>
          <w:b w:val="0"/>
          <w:sz w:val="20"/>
          <w:lang w:val="en-GB"/>
        </w:rPr>
        <w:t xml:space="preserve"> </w:t>
      </w:r>
      <w:r w:rsidR="00CA4C02" w:rsidRPr="001C3485">
        <w:rPr>
          <w:b w:val="0"/>
          <w:sz w:val="20"/>
          <w:lang w:val="en-GB"/>
        </w:rPr>
        <w:t>the</w:t>
      </w:r>
      <w:r w:rsidR="00942608" w:rsidRPr="001C3485">
        <w:rPr>
          <w:b w:val="0"/>
          <w:sz w:val="20"/>
          <w:lang w:val="en-GB"/>
        </w:rPr>
        <w:t xml:space="preserve"> </w:t>
      </w:r>
      <w:r w:rsidR="00CA4C02" w:rsidRPr="001C3485">
        <w:rPr>
          <w:b w:val="0"/>
          <w:sz w:val="20"/>
          <w:lang w:val="en-GB"/>
        </w:rPr>
        <w:t>physical</w:t>
      </w:r>
      <w:r w:rsidR="00942608" w:rsidRPr="001C3485">
        <w:rPr>
          <w:b w:val="0"/>
          <w:sz w:val="20"/>
          <w:lang w:val="en-GB"/>
        </w:rPr>
        <w:t xml:space="preserve"> </w:t>
      </w:r>
      <w:r w:rsidR="00CA4C02" w:rsidRPr="001C3485">
        <w:rPr>
          <w:b w:val="0"/>
          <w:sz w:val="20"/>
          <w:lang w:val="en-GB"/>
        </w:rPr>
        <w:t>fault.</w:t>
      </w:r>
      <w:r w:rsidR="00942608" w:rsidRPr="001C3485">
        <w:rPr>
          <w:b w:val="0"/>
          <w:sz w:val="20"/>
          <w:lang w:val="en-GB"/>
        </w:rPr>
        <w:t xml:space="preserve"> </w:t>
      </w:r>
      <w:r w:rsidR="00CA4C02" w:rsidRPr="001C3485">
        <w:rPr>
          <w:b w:val="0"/>
          <w:sz w:val="20"/>
          <w:lang w:val="en-GB"/>
        </w:rPr>
        <w:t>Th</w:t>
      </w:r>
      <w:r w:rsidR="00744463" w:rsidRPr="001C3485">
        <w:rPr>
          <w:b w:val="0"/>
          <w:sz w:val="20"/>
          <w:lang w:val="en-GB"/>
        </w:rPr>
        <w:t>us,</w:t>
      </w:r>
      <w:r w:rsidR="00942608" w:rsidRPr="001C3485">
        <w:rPr>
          <w:b w:val="0"/>
          <w:sz w:val="20"/>
          <w:lang w:val="en-GB"/>
        </w:rPr>
        <w:t xml:space="preserve"> </w:t>
      </w:r>
      <w:r w:rsidR="00744463" w:rsidRPr="001C3485">
        <w:rPr>
          <w:b w:val="0"/>
          <w:sz w:val="20"/>
          <w:lang w:val="en-GB"/>
        </w:rPr>
        <w:t>this</w:t>
      </w:r>
      <w:r w:rsidR="00942608" w:rsidRPr="001C3485">
        <w:rPr>
          <w:b w:val="0"/>
          <w:sz w:val="20"/>
          <w:lang w:val="en-GB"/>
        </w:rPr>
        <w:t xml:space="preserve"> </w:t>
      </w:r>
      <w:r w:rsidR="00CA4C02" w:rsidRPr="001C3485">
        <w:rPr>
          <w:b w:val="0"/>
          <w:sz w:val="20"/>
          <w:lang w:val="en-GB"/>
        </w:rPr>
        <w:t>work</w:t>
      </w:r>
      <w:r w:rsidR="00942608" w:rsidRPr="001C3485">
        <w:rPr>
          <w:b w:val="0"/>
          <w:sz w:val="20"/>
          <w:lang w:val="en-GB"/>
        </w:rPr>
        <w:t xml:space="preserve"> </w:t>
      </w:r>
      <w:r w:rsidR="00CA4C02" w:rsidRPr="001C3485">
        <w:rPr>
          <w:b w:val="0"/>
          <w:sz w:val="20"/>
          <w:lang w:val="en-GB"/>
        </w:rPr>
        <w:t>demonstrates</w:t>
      </w:r>
      <w:r w:rsidR="00942608" w:rsidRPr="001C3485">
        <w:rPr>
          <w:b w:val="0"/>
          <w:sz w:val="20"/>
          <w:lang w:val="en-GB"/>
        </w:rPr>
        <w:t xml:space="preserve"> </w:t>
      </w:r>
      <w:r w:rsidR="00744463" w:rsidRPr="001C3485">
        <w:rPr>
          <w:b w:val="0"/>
          <w:sz w:val="20"/>
          <w:lang w:val="en-GB"/>
        </w:rPr>
        <w:t>the</w:t>
      </w:r>
      <w:r w:rsidR="00942608" w:rsidRPr="001C3485">
        <w:rPr>
          <w:b w:val="0"/>
          <w:sz w:val="20"/>
          <w:lang w:val="en-GB"/>
        </w:rPr>
        <w:t xml:space="preserve"> </w:t>
      </w:r>
      <w:r w:rsidR="00CA4C02" w:rsidRPr="001C3485">
        <w:rPr>
          <w:b w:val="0"/>
          <w:sz w:val="20"/>
          <w:lang w:val="en-GB"/>
        </w:rPr>
        <w:t>full</w:t>
      </w:r>
      <w:r w:rsidR="00942608" w:rsidRPr="001C3485">
        <w:rPr>
          <w:b w:val="0"/>
          <w:sz w:val="20"/>
          <w:lang w:val="en-GB"/>
        </w:rPr>
        <w:t xml:space="preserve"> </w:t>
      </w:r>
      <w:r w:rsidR="00CA4C02" w:rsidRPr="001C3485">
        <w:rPr>
          <w:b w:val="0"/>
          <w:sz w:val="20"/>
          <w:lang w:val="en-GB"/>
        </w:rPr>
        <w:t>cycle</w:t>
      </w:r>
      <w:r w:rsidR="00942608" w:rsidRPr="001C3485">
        <w:rPr>
          <w:b w:val="0"/>
          <w:sz w:val="20"/>
          <w:lang w:val="en-GB"/>
        </w:rPr>
        <w:t xml:space="preserve"> </w:t>
      </w:r>
      <w:r w:rsidR="00CA4C02" w:rsidRPr="001C3485">
        <w:rPr>
          <w:b w:val="0"/>
          <w:sz w:val="20"/>
          <w:lang w:val="en-GB"/>
        </w:rPr>
        <w:t>from</w:t>
      </w:r>
      <w:r w:rsidR="00942608" w:rsidRPr="001C3485">
        <w:rPr>
          <w:b w:val="0"/>
          <w:sz w:val="20"/>
          <w:lang w:val="en-GB"/>
        </w:rPr>
        <w:t xml:space="preserve"> </w:t>
      </w:r>
      <w:r w:rsidR="00CA4C02" w:rsidRPr="001C3485">
        <w:rPr>
          <w:b w:val="0"/>
          <w:sz w:val="20"/>
          <w:lang w:val="en-GB"/>
        </w:rPr>
        <w:t>theory</w:t>
      </w:r>
      <w:r w:rsidR="00942608" w:rsidRPr="001C3485">
        <w:rPr>
          <w:b w:val="0"/>
          <w:sz w:val="20"/>
          <w:lang w:val="en-GB"/>
        </w:rPr>
        <w:t xml:space="preserve"> </w:t>
      </w:r>
      <w:r w:rsidR="00CA4C02" w:rsidRPr="001C3485">
        <w:rPr>
          <w:b w:val="0"/>
          <w:sz w:val="20"/>
          <w:lang w:val="en-GB"/>
        </w:rPr>
        <w:t>to</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practically</w:t>
      </w:r>
      <w:r w:rsidR="00942608" w:rsidRPr="001C3485">
        <w:rPr>
          <w:b w:val="0"/>
          <w:sz w:val="20"/>
          <w:lang w:val="en-GB"/>
        </w:rPr>
        <w:t xml:space="preserve"> </w:t>
      </w:r>
      <w:r w:rsidR="00CA4C02" w:rsidRPr="001C3485">
        <w:rPr>
          <w:b w:val="0"/>
          <w:sz w:val="20"/>
          <w:lang w:val="en-GB"/>
        </w:rPr>
        <w:t>validated</w:t>
      </w:r>
      <w:r w:rsidR="00942608" w:rsidRPr="001C3485">
        <w:rPr>
          <w:b w:val="0"/>
          <w:sz w:val="20"/>
          <w:lang w:val="en-GB"/>
        </w:rPr>
        <w:t xml:space="preserve"> </w:t>
      </w:r>
      <w:r w:rsidR="00152B60" w:rsidRPr="001C3485">
        <w:rPr>
          <w:b w:val="0"/>
          <w:sz w:val="20"/>
          <w:lang w:val="en-GB"/>
        </w:rPr>
        <w:t>and</w:t>
      </w:r>
      <w:r w:rsidR="00942608" w:rsidRPr="001C3485">
        <w:rPr>
          <w:b w:val="0"/>
          <w:sz w:val="20"/>
          <w:lang w:val="en-GB"/>
        </w:rPr>
        <w:t xml:space="preserve"> </w:t>
      </w:r>
      <w:r w:rsidR="00CA4C02" w:rsidRPr="001C3485">
        <w:rPr>
          <w:b w:val="0"/>
          <w:sz w:val="20"/>
          <w:lang w:val="en-GB"/>
        </w:rPr>
        <w:t>reliable</w:t>
      </w:r>
      <w:r w:rsidR="00942608" w:rsidRPr="001C3485">
        <w:rPr>
          <w:b w:val="0"/>
          <w:sz w:val="20"/>
          <w:lang w:val="en-GB"/>
        </w:rPr>
        <w:t xml:space="preserve"> </w:t>
      </w:r>
      <w:r w:rsidR="00CA4C02" w:rsidRPr="001C3485">
        <w:rPr>
          <w:b w:val="0"/>
          <w:sz w:val="20"/>
          <w:lang w:val="en-GB"/>
        </w:rPr>
        <w:t>hardware</w:t>
      </w:r>
      <w:r w:rsidR="00942608" w:rsidRPr="001C3485">
        <w:rPr>
          <w:b w:val="0"/>
          <w:sz w:val="20"/>
          <w:lang w:val="en-GB"/>
        </w:rPr>
        <w:t xml:space="preserve"> </w:t>
      </w:r>
      <w:r w:rsidR="00CA4C02" w:rsidRPr="001C3485">
        <w:rPr>
          <w:b w:val="0"/>
          <w:sz w:val="20"/>
          <w:lang w:val="en-GB"/>
        </w:rPr>
        <w:t>implementation</w:t>
      </w:r>
      <w:r w:rsidR="00942608" w:rsidRPr="001C3485">
        <w:rPr>
          <w:b w:val="0"/>
          <w:sz w:val="20"/>
          <w:lang w:val="en-GB"/>
        </w:rPr>
        <w:t xml:space="preserve"> </w:t>
      </w:r>
      <w:r w:rsidR="00CA4C02" w:rsidRPr="001C3485">
        <w:rPr>
          <w:b w:val="0"/>
          <w:sz w:val="20"/>
          <w:lang w:val="en-GB"/>
        </w:rPr>
        <w:t>of</w:t>
      </w:r>
      <w:r w:rsidR="00942608" w:rsidRPr="001C3485">
        <w:rPr>
          <w:b w:val="0"/>
          <w:sz w:val="20"/>
          <w:lang w:val="en-GB"/>
        </w:rPr>
        <w:t xml:space="preserve"> </w:t>
      </w:r>
      <w:r w:rsidR="00CA4C02" w:rsidRPr="001C3485">
        <w:rPr>
          <w:b w:val="0"/>
          <w:sz w:val="20"/>
          <w:lang w:val="en-GB"/>
        </w:rPr>
        <w:t>a</w:t>
      </w:r>
      <w:r w:rsidR="00942608" w:rsidRPr="001C3485">
        <w:rPr>
          <w:b w:val="0"/>
          <w:sz w:val="20"/>
          <w:lang w:val="en-GB"/>
        </w:rPr>
        <w:t xml:space="preserve"> </w:t>
      </w:r>
      <w:r w:rsidR="00CA4C02" w:rsidRPr="001C3485">
        <w:rPr>
          <w:b w:val="0"/>
          <w:sz w:val="20"/>
          <w:lang w:val="en-GB"/>
        </w:rPr>
        <w:t>reversible</w:t>
      </w:r>
      <w:r w:rsidR="00942608" w:rsidRPr="001C3485">
        <w:rPr>
          <w:b w:val="0"/>
          <w:sz w:val="20"/>
          <w:lang w:val="en-GB"/>
        </w:rPr>
        <w:t xml:space="preserve"> </w:t>
      </w:r>
      <w:r w:rsidR="00CA4C02" w:rsidRPr="001C3485">
        <w:rPr>
          <w:b w:val="0"/>
          <w:sz w:val="20"/>
          <w:lang w:val="en-GB"/>
        </w:rPr>
        <w:t>system.</w:t>
      </w:r>
      <w:r w:rsidR="00942608" w:rsidRPr="001C3485">
        <w:rPr>
          <w:sz w:val="20"/>
        </w:rPr>
        <w:t xml:space="preserve"> </w:t>
      </w:r>
    </w:p>
    <w:p w14:paraId="0C69252F" w14:textId="77777777" w:rsidR="00C93FA8" w:rsidRPr="001C3485" w:rsidRDefault="00C93FA8" w:rsidP="00942608">
      <w:pPr>
        <w:pStyle w:val="Abstract"/>
        <w:widowControl w:val="0"/>
        <w:suppressAutoHyphens w:val="0"/>
        <w:adjustRightInd w:val="0"/>
        <w:snapToGrid w:val="0"/>
        <w:rPr>
          <w:b w:val="0"/>
          <w:iCs/>
          <w:sz w:val="20"/>
          <w:lang w:val="en-GB"/>
        </w:rPr>
      </w:pPr>
    </w:p>
    <w:p w14:paraId="38C430AD" w14:textId="7A92600D" w:rsidR="00C93FA8" w:rsidRPr="001C3485" w:rsidRDefault="001E53EF" w:rsidP="00942608">
      <w:pPr>
        <w:pStyle w:val="Abstract"/>
        <w:widowControl w:val="0"/>
        <w:suppressAutoHyphens w:val="0"/>
        <w:adjustRightInd w:val="0"/>
        <w:snapToGrid w:val="0"/>
        <w:rPr>
          <w:sz w:val="20"/>
          <w:lang w:val="en-GB"/>
        </w:rPr>
      </w:pPr>
      <w:r w:rsidRPr="001C3485">
        <w:rPr>
          <w:rStyle w:val="StyleAbstractAsianMSMinchoItalicChar"/>
          <w:b/>
          <w:bCs w:val="0"/>
          <w:i w:val="0"/>
          <w:sz w:val="20"/>
          <w:lang w:val="en-GB"/>
        </w:rPr>
        <w:t>Index</w:t>
      </w:r>
      <w:r w:rsidR="00942608" w:rsidRPr="001C3485">
        <w:rPr>
          <w:rStyle w:val="StyleAbstractAsianMSMinchoItalicChar"/>
          <w:b/>
          <w:bCs w:val="0"/>
          <w:i w:val="0"/>
          <w:sz w:val="20"/>
          <w:lang w:val="en-GB"/>
        </w:rPr>
        <w:t xml:space="preserve"> </w:t>
      </w:r>
      <w:r w:rsidRPr="001C3485">
        <w:rPr>
          <w:rStyle w:val="StyleAbstractAsianMSMinchoItalicChar"/>
          <w:b/>
          <w:bCs w:val="0"/>
          <w:i w:val="0"/>
          <w:sz w:val="20"/>
          <w:lang w:val="en-GB"/>
        </w:rPr>
        <w:t>Terms</w:t>
      </w:r>
      <w:r w:rsidRPr="001C3485">
        <w:rPr>
          <w:rStyle w:val="StyleAbstractAsianMSMinchoItalicChar"/>
          <w:rFonts w:eastAsia="宋体"/>
          <w:b/>
          <w:bCs w:val="0"/>
          <w:i w:val="0"/>
          <w:sz w:val="20"/>
          <w:lang w:val="en-GB"/>
        </w:rPr>
        <w:t>:</w:t>
      </w:r>
      <w:r w:rsidR="00942608" w:rsidRPr="001C3485">
        <w:rPr>
          <w:rStyle w:val="StyleAbstractAsianMSMinchoItalicChar"/>
          <w:rFonts w:eastAsia="宋体"/>
          <w:i w:val="0"/>
          <w:sz w:val="20"/>
          <w:lang w:val="en-GB"/>
        </w:rPr>
        <w:t xml:space="preserve"> </w:t>
      </w:r>
      <w:r w:rsidR="00CA4C02" w:rsidRPr="001C3485">
        <w:rPr>
          <w:rStyle w:val="StyleAbstractAsianMSMinchoItalicChar"/>
          <w:rFonts w:eastAsia="宋体"/>
          <w:bCs w:val="0"/>
          <w:i w:val="0"/>
          <w:sz w:val="20"/>
          <w:lang w:val="en-GB"/>
        </w:rPr>
        <w:t>Reversible</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Logic,</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Ant</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Colony</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Optimization</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(ACO),</w:t>
      </w:r>
      <w:r w:rsidR="00942608" w:rsidRPr="001C3485">
        <w:rPr>
          <w:rStyle w:val="StyleAbstractAsianMSMinchoItalicChar"/>
          <w:rFonts w:eastAsia="宋体"/>
          <w:bCs w:val="0"/>
          <w:i w:val="0"/>
          <w:sz w:val="20"/>
          <w:lang w:val="en-GB"/>
        </w:rPr>
        <w:t xml:space="preserve"> </w:t>
      </w:r>
      <w:r w:rsidR="00352848" w:rsidRPr="001C3485">
        <w:rPr>
          <w:rStyle w:val="StyleAbstractAsianMSMinchoItalicChar"/>
          <w:rFonts w:eastAsia="宋体"/>
          <w:bCs w:val="0"/>
          <w:i w:val="0"/>
          <w:sz w:val="20"/>
          <w:lang w:val="en-GB"/>
        </w:rPr>
        <w:t>Simulation,</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Fault</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Tolerance,</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Test</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Vector</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Generation,</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FPGA,</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Stuck-at</w:t>
      </w:r>
      <w:r w:rsidR="00942608" w:rsidRPr="001C3485">
        <w:rPr>
          <w:rStyle w:val="StyleAbstractAsianMSMinchoItalicChar"/>
          <w:rFonts w:eastAsia="宋体"/>
          <w:bCs w:val="0"/>
          <w:i w:val="0"/>
          <w:sz w:val="20"/>
          <w:lang w:val="en-GB"/>
        </w:rPr>
        <w:t xml:space="preserve"> </w:t>
      </w:r>
      <w:r w:rsidR="00CA4C02" w:rsidRPr="001C3485">
        <w:rPr>
          <w:rStyle w:val="StyleAbstractAsianMSMinchoItalicChar"/>
          <w:rFonts w:eastAsia="宋体"/>
          <w:bCs w:val="0"/>
          <w:i w:val="0"/>
          <w:sz w:val="20"/>
          <w:lang w:val="en-GB"/>
        </w:rPr>
        <w:t>Fault</w:t>
      </w:r>
      <w:r w:rsidR="00352848" w:rsidRPr="001C3485">
        <w:rPr>
          <w:rStyle w:val="StyleAbstractAsianMSMinchoItalicChar"/>
          <w:rFonts w:eastAsia="宋体"/>
          <w:bCs w:val="0"/>
          <w:i w:val="0"/>
          <w:sz w:val="20"/>
          <w:lang w:val="en-GB"/>
        </w:rPr>
        <w:t>,</w:t>
      </w:r>
      <w:r w:rsidR="00942608" w:rsidRPr="001C3485">
        <w:rPr>
          <w:rStyle w:val="StyleAbstractAsianMSMinchoItalicChar"/>
          <w:rFonts w:eastAsia="宋体"/>
          <w:bCs w:val="0"/>
          <w:i w:val="0"/>
          <w:sz w:val="20"/>
          <w:lang w:val="en-GB"/>
        </w:rPr>
        <w:t xml:space="preserve"> </w:t>
      </w:r>
      <w:r w:rsidR="00352848" w:rsidRPr="001C3485">
        <w:rPr>
          <w:rStyle w:val="StyleAbstractAsianMSMinchoItalicChar"/>
          <w:rFonts w:eastAsia="宋体"/>
          <w:bCs w:val="0"/>
          <w:i w:val="0"/>
          <w:sz w:val="20"/>
          <w:lang w:val="en-GB"/>
        </w:rPr>
        <w:t>Fredkin</w:t>
      </w:r>
      <w:r w:rsidR="00942608" w:rsidRPr="001C3485">
        <w:rPr>
          <w:rStyle w:val="StyleAbstractAsianMSMinchoItalicChar"/>
          <w:rFonts w:eastAsia="宋体"/>
          <w:bCs w:val="0"/>
          <w:i w:val="0"/>
          <w:sz w:val="20"/>
          <w:lang w:val="en-GB"/>
        </w:rPr>
        <w:t xml:space="preserve"> </w:t>
      </w:r>
      <w:r w:rsidR="00352848" w:rsidRPr="001C3485">
        <w:rPr>
          <w:rStyle w:val="StyleAbstractAsianMSMinchoItalicChar"/>
          <w:rFonts w:eastAsia="宋体"/>
          <w:bCs w:val="0"/>
          <w:i w:val="0"/>
          <w:sz w:val="20"/>
          <w:lang w:val="en-GB"/>
        </w:rPr>
        <w:t>Gate,</w:t>
      </w:r>
      <w:r w:rsidR="00942608" w:rsidRPr="001C3485">
        <w:rPr>
          <w:rStyle w:val="StyleAbstractAsianMSMinchoItalicChar"/>
          <w:rFonts w:eastAsia="宋体"/>
          <w:bCs w:val="0"/>
          <w:i w:val="0"/>
          <w:sz w:val="20"/>
          <w:lang w:val="en-GB"/>
        </w:rPr>
        <w:t xml:space="preserve"> </w:t>
      </w:r>
      <w:r w:rsidR="00352848" w:rsidRPr="001C3485">
        <w:rPr>
          <w:rStyle w:val="StyleAbstractAsianMSMinchoItalicChar"/>
          <w:rFonts w:eastAsia="宋体"/>
          <w:bCs w:val="0"/>
          <w:i w:val="0"/>
          <w:sz w:val="20"/>
          <w:lang w:val="en-GB"/>
        </w:rPr>
        <w:t>Model.</w:t>
      </w:r>
    </w:p>
    <w:bookmarkEnd w:id="3"/>
    <w:p w14:paraId="598C23F4" w14:textId="77777777" w:rsidR="00C93FA8" w:rsidRPr="001C3485" w:rsidRDefault="00C93FA8" w:rsidP="00942608">
      <w:pPr>
        <w:pStyle w:val="Abstract"/>
        <w:widowControl w:val="0"/>
        <w:suppressAutoHyphens w:val="0"/>
        <w:adjustRightInd w:val="0"/>
        <w:snapToGrid w:val="0"/>
        <w:rPr>
          <w:sz w:val="20"/>
          <w:lang w:val="en-GB"/>
        </w:rPr>
      </w:pPr>
    </w:p>
    <w:p w14:paraId="704C2FF0" w14:textId="77777777" w:rsidR="00C93FA8" w:rsidRPr="001C3485" w:rsidRDefault="00C93FA8" w:rsidP="00942608">
      <w:pPr>
        <w:pStyle w:val="Abstract"/>
        <w:widowControl w:val="0"/>
        <w:suppressAutoHyphens w:val="0"/>
        <w:adjustRightInd w:val="0"/>
        <w:snapToGrid w:val="0"/>
        <w:rPr>
          <w:sz w:val="20"/>
          <w:lang w:val="en-GB"/>
        </w:rPr>
      </w:pPr>
    </w:p>
    <w:p w14:paraId="1FB0E41B" w14:textId="70DA12B5" w:rsidR="00273AA4" w:rsidRPr="003F66B5" w:rsidRDefault="00273AA4"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t>1.</w:t>
      </w:r>
      <w:r w:rsidR="00942608" w:rsidRPr="003F66B5">
        <w:rPr>
          <w:b/>
          <w:smallCaps w:val="0"/>
          <w:noProof/>
          <w:sz w:val="22"/>
          <w:lang w:val="en-US" w:eastAsia="en-US"/>
        </w:rPr>
        <w:t xml:space="preserve">  </w:t>
      </w:r>
      <w:r w:rsidRPr="003F66B5">
        <w:rPr>
          <w:b/>
          <w:smallCaps w:val="0"/>
          <w:noProof/>
          <w:sz w:val="22"/>
          <w:lang w:val="en-US" w:eastAsia="en-US"/>
        </w:rPr>
        <w:t>Introduction</w:t>
      </w:r>
    </w:p>
    <w:p w14:paraId="2FD486ED" w14:textId="77777777" w:rsidR="000B1F9D" w:rsidRDefault="006A7084" w:rsidP="000B1F9D">
      <w:pPr>
        <w:pStyle w:val="a4"/>
        <w:widowControl w:val="0"/>
        <w:suppressAutoHyphens w:val="0"/>
        <w:adjustRightInd w:val="0"/>
        <w:snapToGrid w:val="0"/>
        <w:ind w:firstLineChars="200" w:firstLine="400"/>
        <w:jc w:val="distribute"/>
        <w:rPr>
          <w:lang w:val="en-GB"/>
        </w:rPr>
        <w:sectPr w:rsidR="000B1F9D" w:rsidSect="006B799F">
          <w:footerReference w:type="default" r:id="rId8"/>
          <w:footnotePr>
            <w:pos w:val="beneathText"/>
          </w:footnotePr>
          <w:pgSz w:w="11906" w:h="16838" w:code="9"/>
          <w:pgMar w:top="1701" w:right="1134" w:bottom="1134" w:left="1134" w:header="720" w:footer="720" w:gutter="0"/>
          <w:cols w:space="720"/>
          <w:docGrid w:linePitch="360"/>
        </w:sectPr>
      </w:pPr>
      <w:r w:rsidRPr="001C3485">
        <w:rPr>
          <w:lang w:val="en-GB"/>
        </w:rPr>
        <w:t>The</w:t>
      </w:r>
      <w:r w:rsidR="00942608" w:rsidRPr="001C3485">
        <w:rPr>
          <w:lang w:val="en-GB"/>
        </w:rPr>
        <w:t xml:space="preserve"> </w:t>
      </w:r>
      <w:r w:rsidRPr="001C3485">
        <w:rPr>
          <w:lang w:val="en-GB"/>
        </w:rPr>
        <w:t>rapid</w:t>
      </w:r>
      <w:r w:rsidR="00942608" w:rsidRPr="001C3485">
        <w:rPr>
          <w:lang w:val="en-GB"/>
        </w:rPr>
        <w:t xml:space="preserve"> </w:t>
      </w:r>
      <w:r w:rsidRPr="001C3485">
        <w:rPr>
          <w:lang w:val="en-GB"/>
        </w:rPr>
        <w:t>development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information</w:t>
      </w:r>
      <w:r w:rsidR="00942608" w:rsidRPr="001C3485">
        <w:rPr>
          <w:lang w:val="en-GB"/>
        </w:rPr>
        <w:t xml:space="preserve"> </w:t>
      </w:r>
      <w:r w:rsidRPr="001C3485">
        <w:rPr>
          <w:lang w:val="en-GB"/>
        </w:rPr>
        <w:t>technologies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continuous</w:t>
      </w:r>
      <w:r w:rsidR="00942608" w:rsidRPr="001C3485">
        <w:rPr>
          <w:lang w:val="en-GB"/>
        </w:rPr>
        <w:t xml:space="preserve"> </w:t>
      </w:r>
      <w:r w:rsidRPr="001C3485">
        <w:rPr>
          <w:lang w:val="en-GB"/>
        </w:rPr>
        <w:t>growth</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computational</w:t>
      </w:r>
      <w:r w:rsidR="00942608" w:rsidRPr="001C3485">
        <w:rPr>
          <w:lang w:val="en-GB"/>
        </w:rPr>
        <w:t xml:space="preserve"> </w:t>
      </w:r>
      <w:r w:rsidRPr="001C3485">
        <w:rPr>
          <w:lang w:val="en-GB"/>
        </w:rPr>
        <w:t>demands</w:t>
      </w:r>
      <w:r w:rsidR="00942608" w:rsidRPr="001C3485">
        <w:rPr>
          <w:lang w:val="en-GB"/>
        </w:rPr>
        <w:t xml:space="preserve"> </w:t>
      </w:r>
      <w:r w:rsidRPr="001C3485">
        <w:rPr>
          <w:lang w:val="en-GB"/>
        </w:rPr>
        <w:t>pose</w:t>
      </w:r>
      <w:r w:rsidR="00942608" w:rsidRPr="001C3485">
        <w:rPr>
          <w:lang w:val="en-GB"/>
        </w:rPr>
        <w:t xml:space="preserve"> </w:t>
      </w:r>
      <w:r w:rsidRPr="001C3485">
        <w:rPr>
          <w:lang w:val="en-GB"/>
        </w:rPr>
        <w:t>new</w:t>
      </w:r>
      <w:r w:rsidR="00942608" w:rsidRPr="001C3485">
        <w:rPr>
          <w:lang w:val="en-GB"/>
        </w:rPr>
        <w:t xml:space="preserve"> </w:t>
      </w:r>
      <w:r w:rsidRPr="001C3485">
        <w:rPr>
          <w:lang w:val="en-GB"/>
        </w:rPr>
        <w:t>challenges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traditional</w:t>
      </w:r>
      <w:r w:rsidR="00942608" w:rsidRPr="001C3485">
        <w:rPr>
          <w:lang w:val="en-GB"/>
        </w:rPr>
        <w:t xml:space="preserve"> </w:t>
      </w:r>
      <w:r w:rsidRPr="001C3485">
        <w:rPr>
          <w:lang w:val="en-GB"/>
        </w:rPr>
        <w:t>irreversible</w:t>
      </w:r>
      <w:r w:rsidR="00942608" w:rsidRPr="001C3485">
        <w:rPr>
          <w:lang w:val="en-GB"/>
        </w:rPr>
        <w:t xml:space="preserve"> </w:t>
      </w:r>
      <w:r w:rsidRPr="001C3485">
        <w:rPr>
          <w:lang w:val="en-GB"/>
        </w:rPr>
        <w:t>computer</w:t>
      </w:r>
      <w:r w:rsidR="00942608" w:rsidRPr="001C3485">
        <w:rPr>
          <w:lang w:val="en-GB"/>
        </w:rPr>
        <w:t xml:space="preserve"> </w:t>
      </w:r>
      <w:r w:rsidRPr="001C3485">
        <w:rPr>
          <w:lang w:val="en-GB"/>
        </w:rPr>
        <w:t>architecture.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primary</w:t>
      </w:r>
      <w:r w:rsidR="00942608" w:rsidRPr="001C3485">
        <w:rPr>
          <w:lang w:val="en-GB"/>
        </w:rPr>
        <w:t xml:space="preserve"> </w:t>
      </w:r>
      <w:r w:rsidRPr="001C3485">
        <w:rPr>
          <w:lang w:val="en-GB"/>
        </w:rPr>
        <w:t>challenges</w:t>
      </w:r>
      <w:r w:rsidR="00942608" w:rsidRPr="001C3485">
        <w:rPr>
          <w:lang w:val="en-GB"/>
        </w:rPr>
        <w:t xml:space="preserve"> </w:t>
      </w:r>
      <w:r w:rsidRPr="001C3485">
        <w:rPr>
          <w:lang w:val="en-GB"/>
        </w:rPr>
        <w:t>include</w:t>
      </w:r>
      <w:r w:rsidR="00942608" w:rsidRPr="001C3485">
        <w:rPr>
          <w:lang w:val="en-GB"/>
        </w:rPr>
        <w:t xml:space="preserve"> </w:t>
      </w:r>
      <w:r w:rsidRPr="001C3485">
        <w:rPr>
          <w:lang w:val="en-GB"/>
        </w:rPr>
        <w:t>approaching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fundamental</w:t>
      </w:r>
      <w:r w:rsidR="00942608" w:rsidRPr="001C3485">
        <w:rPr>
          <w:lang w:val="en-GB"/>
        </w:rPr>
        <w:t xml:space="preserve"> </w:t>
      </w:r>
      <w:r w:rsidRPr="001C3485">
        <w:rPr>
          <w:lang w:val="en-GB"/>
        </w:rPr>
        <w:t>physical</w:t>
      </w:r>
      <w:r w:rsidR="00942608" w:rsidRPr="001C3485">
        <w:rPr>
          <w:lang w:val="en-GB"/>
        </w:rPr>
        <w:t xml:space="preserve"> </w:t>
      </w:r>
      <w:r w:rsidRPr="001C3485">
        <w:rPr>
          <w:lang w:val="en-GB"/>
        </w:rPr>
        <w:t>limits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miniaturization,</w:t>
      </w:r>
      <w:r w:rsidR="00942608" w:rsidRPr="001C3485">
        <w:rPr>
          <w:lang w:val="en-GB"/>
        </w:rPr>
        <w:t xml:space="preserve"> </w:t>
      </w:r>
      <w:r w:rsidRPr="001C3485">
        <w:rPr>
          <w:lang w:val="en-GB"/>
        </w:rPr>
        <w:t>known</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Moore's</w:t>
      </w:r>
      <w:r w:rsidR="00942608" w:rsidRPr="001C3485">
        <w:rPr>
          <w:lang w:val="en-GB"/>
        </w:rPr>
        <w:t xml:space="preserve"> </w:t>
      </w:r>
      <w:r w:rsidRPr="001C3485">
        <w:rPr>
          <w:lang w:val="en-GB"/>
        </w:rPr>
        <w:t>Law,</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associated</w:t>
      </w:r>
      <w:r w:rsidR="00942608" w:rsidRPr="001C3485">
        <w:rPr>
          <w:lang w:val="en-GB"/>
        </w:rPr>
        <w:t xml:space="preserve"> </w:t>
      </w:r>
      <w:r w:rsidRPr="001C3485">
        <w:rPr>
          <w:lang w:val="en-GB"/>
        </w:rPr>
        <w:t>significant</w:t>
      </w:r>
      <w:r w:rsidR="00942608" w:rsidRPr="001C3485">
        <w:rPr>
          <w:lang w:val="en-GB"/>
        </w:rPr>
        <w:t xml:space="preserve"> </w:t>
      </w:r>
      <w:r w:rsidRPr="001C3485">
        <w:rPr>
          <w:lang w:val="en-GB"/>
        </w:rPr>
        <w:t>power</w:t>
      </w:r>
      <w:r w:rsidR="00942608" w:rsidRPr="001C3485">
        <w:rPr>
          <w:lang w:val="en-GB"/>
        </w:rPr>
        <w:t xml:space="preserve"> </w:t>
      </w:r>
      <w:r w:rsidRPr="001C3485">
        <w:rPr>
          <w:lang w:val="en-GB"/>
        </w:rPr>
        <w:t>consumption,</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excessive</w:t>
      </w:r>
      <w:r w:rsidR="00942608" w:rsidRPr="001C3485">
        <w:rPr>
          <w:lang w:val="en-GB"/>
        </w:rPr>
        <w:t xml:space="preserve"> </w:t>
      </w:r>
      <w:r w:rsidRPr="001C3485">
        <w:rPr>
          <w:lang w:val="en-GB"/>
        </w:rPr>
        <w:t>heat</w:t>
      </w:r>
      <w:r w:rsidR="00942608" w:rsidRPr="001C3485">
        <w:rPr>
          <w:lang w:val="en-GB"/>
        </w:rPr>
        <w:t xml:space="preserve"> </w:t>
      </w:r>
      <w:r w:rsidRPr="001C3485">
        <w:rPr>
          <w:lang w:val="en-GB"/>
        </w:rPr>
        <w:t>dissipation.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stimulates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global</w:t>
      </w:r>
      <w:r w:rsidR="00942608" w:rsidRPr="001C3485">
        <w:rPr>
          <w:lang w:val="en-GB"/>
        </w:rPr>
        <w:t xml:space="preserve"> </w:t>
      </w:r>
      <w:r w:rsidRPr="001C3485">
        <w:rPr>
          <w:lang w:val="en-GB"/>
        </w:rPr>
        <w:t>scientific</w:t>
      </w:r>
      <w:r w:rsidR="00942608" w:rsidRPr="001C3485">
        <w:rPr>
          <w:lang w:val="en-GB"/>
        </w:rPr>
        <w:t xml:space="preserve"> </w:t>
      </w:r>
      <w:r w:rsidRPr="001C3485">
        <w:rPr>
          <w:lang w:val="en-GB"/>
        </w:rPr>
        <w:t>community</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actively</w:t>
      </w:r>
      <w:r w:rsidR="00942608" w:rsidRPr="001C3485">
        <w:rPr>
          <w:lang w:val="en-GB"/>
        </w:rPr>
        <w:t xml:space="preserve"> </w:t>
      </w:r>
      <w:r w:rsidRPr="001C3485">
        <w:rPr>
          <w:lang w:val="en-GB"/>
        </w:rPr>
        <w:t>search</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develop</w:t>
      </w:r>
      <w:r w:rsidR="00942608" w:rsidRPr="001C3485">
        <w:rPr>
          <w:lang w:val="en-GB"/>
        </w:rPr>
        <w:t xml:space="preserve"> </w:t>
      </w:r>
    </w:p>
    <w:p w14:paraId="06E0C00F" w14:textId="22C45C5E" w:rsidR="006A7084" w:rsidRPr="001C3485" w:rsidRDefault="006A7084" w:rsidP="000B1F9D">
      <w:pPr>
        <w:pStyle w:val="a4"/>
        <w:widowControl w:val="0"/>
        <w:suppressAutoHyphens w:val="0"/>
        <w:adjustRightInd w:val="0"/>
        <w:snapToGrid w:val="0"/>
        <w:ind w:firstLine="0"/>
        <w:rPr>
          <w:lang w:val="en-GB"/>
        </w:rPr>
      </w:pPr>
      <w:r w:rsidRPr="001C3485">
        <w:rPr>
          <w:lang w:val="en-GB"/>
        </w:rPr>
        <w:lastRenderedPageBreak/>
        <w:t>alternative</w:t>
      </w:r>
      <w:r w:rsidR="00942608" w:rsidRPr="001C3485">
        <w:rPr>
          <w:lang w:val="en-GB"/>
        </w:rPr>
        <w:t xml:space="preserve"> </w:t>
      </w:r>
      <w:r w:rsidRPr="001C3485">
        <w:rPr>
          <w:lang w:val="en-GB"/>
        </w:rPr>
        <w:t>computing</w:t>
      </w:r>
      <w:r w:rsidR="00942608" w:rsidRPr="001C3485">
        <w:rPr>
          <w:lang w:val="en-GB"/>
        </w:rPr>
        <w:t xml:space="preserve"> </w:t>
      </w:r>
      <w:r w:rsidRPr="001C3485">
        <w:rPr>
          <w:lang w:val="en-GB"/>
        </w:rPr>
        <w:t>paradigms,</w:t>
      </w:r>
      <w:r w:rsidR="00942608" w:rsidRPr="001C3485">
        <w:rPr>
          <w:lang w:val="en-GB"/>
        </w:rPr>
        <w:t xml:space="preserve"> </w:t>
      </w:r>
      <w:r w:rsidRPr="001C3485">
        <w:rPr>
          <w:lang w:val="en-GB"/>
        </w:rPr>
        <w:t>among</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quantum</w:t>
      </w:r>
      <w:r w:rsidR="00942608" w:rsidRPr="001C3485">
        <w:rPr>
          <w:lang w:val="en-GB"/>
        </w:rPr>
        <w:t xml:space="preserve"> </w:t>
      </w:r>
      <w:r w:rsidRPr="001C3485">
        <w:rPr>
          <w:lang w:val="en-GB"/>
        </w:rPr>
        <w:t>computers</w:t>
      </w:r>
      <w:r w:rsidR="00942608" w:rsidRPr="001C3485">
        <w:rPr>
          <w:lang w:val="en-GB"/>
        </w:rPr>
        <w:t xml:space="preserve"> </w:t>
      </w:r>
      <w:r w:rsidRPr="001C3485">
        <w:rPr>
          <w:lang w:val="en-GB"/>
        </w:rPr>
        <w:t>hold</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positions</w:t>
      </w:r>
      <w:r w:rsidR="00942608" w:rsidRPr="001C3485">
        <w:rPr>
          <w:lang w:val="en-GB"/>
        </w:rPr>
        <w:t xml:space="preserve"> </w:t>
      </w:r>
      <w:r w:rsidR="00AA1E0C" w:rsidRPr="001C3485">
        <w:rPr>
          <w:lang w:val="en-GB"/>
        </w:rPr>
        <w:t>[</w:t>
      </w:r>
      <w:r w:rsidR="007431C0">
        <w:rPr>
          <w:rFonts w:hint="eastAsia"/>
          <w:lang w:val="en-GB"/>
        </w:rPr>
        <w:t>1-4</w:t>
      </w:r>
      <w:r w:rsidRPr="001C3485">
        <w:rPr>
          <w:lang w:val="en-GB"/>
        </w:rPr>
        <w:t>].</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focused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intersection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innovative</w:t>
      </w:r>
      <w:r w:rsidR="00942608" w:rsidRPr="001C3485">
        <w:rPr>
          <w:lang w:val="en-GB"/>
        </w:rPr>
        <w:t xml:space="preserve"> </w:t>
      </w:r>
      <w:r w:rsidRPr="001C3485">
        <w:rPr>
          <w:lang w:val="en-GB"/>
        </w:rPr>
        <w:t>fields,</w:t>
      </w:r>
      <w:r w:rsidR="00942608" w:rsidRPr="001C3485">
        <w:rPr>
          <w:lang w:val="en-GB"/>
        </w:rPr>
        <w:t xml:space="preserve"> </w:t>
      </w:r>
      <w:r w:rsidRPr="001C3485">
        <w:rPr>
          <w:lang w:val="en-GB"/>
        </w:rPr>
        <w:t>proposing</w:t>
      </w:r>
      <w:r w:rsidR="00942608" w:rsidRPr="001C3485">
        <w:rPr>
          <w:lang w:val="en-GB"/>
        </w:rPr>
        <w:t xml:space="preserve"> </w:t>
      </w:r>
      <w:r w:rsidRPr="001C3485">
        <w:rPr>
          <w:lang w:val="en-GB"/>
        </w:rPr>
        <w:t>practical</w:t>
      </w:r>
      <w:r w:rsidR="00942608" w:rsidRPr="001C3485">
        <w:rPr>
          <w:lang w:val="en-GB"/>
        </w:rPr>
        <w:t xml:space="preserve"> </w:t>
      </w:r>
      <w:r w:rsidRPr="001C3485">
        <w:rPr>
          <w:lang w:val="en-GB"/>
        </w:rPr>
        <w:t>solutions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reliable</w:t>
      </w:r>
      <w:r w:rsidR="00942608" w:rsidRPr="001C3485">
        <w:rPr>
          <w:lang w:val="en-GB"/>
        </w:rPr>
        <w:t xml:space="preserve"> </w:t>
      </w:r>
      <w:r w:rsidRPr="001C3485">
        <w:rPr>
          <w:lang w:val="en-GB"/>
        </w:rPr>
        <w:t>next-generation</w:t>
      </w:r>
      <w:r w:rsidR="00942608" w:rsidRPr="001C3485">
        <w:rPr>
          <w:lang w:val="en-GB"/>
        </w:rPr>
        <w:t xml:space="preserve"> </w:t>
      </w:r>
      <w:r w:rsidRPr="001C3485">
        <w:rPr>
          <w:lang w:val="en-GB"/>
        </w:rPr>
        <w:t>computing</w:t>
      </w:r>
      <w:r w:rsidR="00942608" w:rsidRPr="001C3485">
        <w:rPr>
          <w:lang w:val="en-GB"/>
        </w:rPr>
        <w:t xml:space="preserve"> </w:t>
      </w:r>
      <w:r w:rsidRPr="001C3485">
        <w:rPr>
          <w:lang w:val="en-GB"/>
        </w:rPr>
        <w:t>devices,</w:t>
      </w:r>
      <w:r w:rsidR="00942608" w:rsidRPr="001C3485">
        <w:rPr>
          <w:lang w:val="en-GB"/>
        </w:rPr>
        <w:t xml:space="preserve"> </w:t>
      </w:r>
      <w:r w:rsidRPr="001C3485">
        <w:rPr>
          <w:lang w:val="en-GB"/>
        </w:rPr>
        <w:t>particularly</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field</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cryptography.</w:t>
      </w:r>
    </w:p>
    <w:p w14:paraId="41F16AAA" w14:textId="0F7B8535" w:rsidR="006A7084" w:rsidRPr="001C3485" w:rsidRDefault="006A7084" w:rsidP="00942608">
      <w:pPr>
        <w:pStyle w:val="a4"/>
        <w:widowControl w:val="0"/>
        <w:suppressAutoHyphens w:val="0"/>
        <w:adjustRightInd w:val="0"/>
        <w:snapToGrid w:val="0"/>
        <w:ind w:firstLineChars="200" w:firstLine="400"/>
        <w:rPr>
          <w:lang w:val="uk-UA"/>
        </w:rPr>
      </w:pPr>
      <w:r w:rsidRPr="001C3485">
        <w:rPr>
          <w:lang w:val="en-GB"/>
        </w:rPr>
        <w:t>The</w:t>
      </w:r>
      <w:r w:rsidR="00942608" w:rsidRPr="001C3485">
        <w:rPr>
          <w:lang w:val="en-GB"/>
        </w:rPr>
        <w:t xml:space="preserve"> </w:t>
      </w:r>
      <w:r w:rsidRPr="001C3485">
        <w:rPr>
          <w:lang w:val="en-GB"/>
        </w:rPr>
        <w:t>problem</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energy</w:t>
      </w:r>
      <w:r w:rsidR="00942608" w:rsidRPr="001C3485">
        <w:rPr>
          <w:lang w:val="en-GB"/>
        </w:rPr>
        <w:t xml:space="preserve"> </w:t>
      </w:r>
      <w:r w:rsidRPr="001C3485">
        <w:rPr>
          <w:lang w:val="en-GB"/>
        </w:rPr>
        <w:t>efficiency</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directly</w:t>
      </w:r>
      <w:r w:rsidR="00942608" w:rsidRPr="001C3485">
        <w:rPr>
          <w:lang w:val="en-GB"/>
        </w:rPr>
        <w:t xml:space="preserve"> </w:t>
      </w:r>
      <w:r w:rsidRPr="001C3485">
        <w:rPr>
          <w:lang w:val="en-GB"/>
        </w:rPr>
        <w:t>related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Landauer's</w:t>
      </w:r>
      <w:r w:rsidR="00942608" w:rsidRPr="001C3485">
        <w:rPr>
          <w:lang w:val="en-GB"/>
        </w:rPr>
        <w:t xml:space="preserve"> </w:t>
      </w:r>
      <w:r w:rsidRPr="001C3485">
        <w:rPr>
          <w:lang w:val="en-GB"/>
        </w:rPr>
        <w:t>principle,</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states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every</w:t>
      </w:r>
      <w:r w:rsidR="00942608" w:rsidRPr="001C3485">
        <w:rPr>
          <w:lang w:val="en-GB"/>
        </w:rPr>
        <w:t xml:space="preserve"> </w:t>
      </w:r>
      <w:r w:rsidRPr="001C3485">
        <w:rPr>
          <w:lang w:val="en-GB"/>
        </w:rPr>
        <w:t>irreversible</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operation</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energy</w:t>
      </w:r>
      <w:r w:rsidR="00942608" w:rsidRPr="001C3485">
        <w:rPr>
          <w:lang w:val="en-GB"/>
        </w:rPr>
        <w:t xml:space="preserve"> </w:t>
      </w:r>
      <w:r w:rsidRPr="001C3485">
        <w:rPr>
          <w:lang w:val="en-GB"/>
        </w:rPr>
        <w:t>dissipation.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minimum</w:t>
      </w:r>
      <w:r w:rsidR="00942608" w:rsidRPr="001C3485">
        <w:rPr>
          <w:lang w:val="en-GB"/>
        </w:rPr>
        <w:t xml:space="preserve"> </w:t>
      </w:r>
      <w:r w:rsidRPr="001C3485">
        <w:rPr>
          <w:lang w:val="en-GB"/>
        </w:rPr>
        <w:t>energy</w:t>
      </w:r>
      <w:r w:rsidR="00942608" w:rsidRPr="001C3485">
        <w:rPr>
          <w:lang w:val="en-GB"/>
        </w:rPr>
        <w:t xml:space="preserve"> </w:t>
      </w:r>
      <w:r w:rsidR="00604B1A" w:rsidRPr="001C3485">
        <w:rPr>
          <w:i/>
          <w:iCs/>
          <w:lang w:val="en-GB"/>
        </w:rPr>
        <w:t>E</w:t>
      </w:r>
      <w:r w:rsidR="00604B1A" w:rsidRPr="001C3485">
        <w:rPr>
          <w:i/>
          <w:iCs/>
          <w:vertAlign w:val="subscript"/>
          <w:lang w:val="en-GB"/>
        </w:rPr>
        <w:t>min</w:t>
      </w:r>
      <w:r w:rsidRPr="001C3485">
        <w:rPr>
          <w:lang w:val="en-GB"/>
        </w:rPr>
        <w:t>,</w:t>
      </w:r>
      <w:r w:rsidR="00942608" w:rsidRPr="001C3485">
        <w:rPr>
          <w:lang w:val="en-GB"/>
        </w:rPr>
        <w:t xml:space="preserve"> </w:t>
      </w:r>
      <w:r w:rsidRPr="001C3485">
        <w:rPr>
          <w:lang w:val="en-GB"/>
        </w:rPr>
        <w:t>dissipated</w:t>
      </w:r>
      <w:r w:rsidR="00942608" w:rsidRPr="001C3485">
        <w:rPr>
          <w:lang w:val="en-GB"/>
        </w:rPr>
        <w:t xml:space="preserve"> </w:t>
      </w:r>
      <w:r w:rsidRPr="001C3485">
        <w:rPr>
          <w:lang w:val="en-GB"/>
        </w:rPr>
        <w:t>when</w:t>
      </w:r>
      <w:r w:rsidR="00942608" w:rsidRPr="001C3485">
        <w:rPr>
          <w:lang w:val="en-GB"/>
        </w:rPr>
        <w:t xml:space="preserve"> </w:t>
      </w:r>
      <w:r w:rsidRPr="001C3485">
        <w:rPr>
          <w:lang w:val="en-GB"/>
        </w:rPr>
        <w:t>losing</w:t>
      </w:r>
      <w:r w:rsidR="00942608" w:rsidRPr="001C3485">
        <w:rPr>
          <w:lang w:val="en-GB"/>
        </w:rPr>
        <w:t xml:space="preserve"> </w:t>
      </w:r>
      <w:r w:rsidRPr="001C3485">
        <w:rPr>
          <w:lang w:val="en-GB"/>
        </w:rPr>
        <w:t>one</w:t>
      </w:r>
      <w:r w:rsidR="00942608" w:rsidRPr="001C3485">
        <w:rPr>
          <w:lang w:val="en-GB"/>
        </w:rPr>
        <w:t xml:space="preserve"> </w:t>
      </w:r>
      <w:r w:rsidRPr="001C3485">
        <w:rPr>
          <w:lang w:val="en-GB"/>
        </w:rPr>
        <w:t>bit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information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equal</w:t>
      </w:r>
      <w:r w:rsidR="00942608" w:rsidRPr="001C3485">
        <w:rPr>
          <w:lang w:val="en-GB"/>
        </w:rPr>
        <w:t xml:space="preserve"> </w:t>
      </w:r>
      <w:r w:rsidRPr="001C3485">
        <w:rPr>
          <w:lang w:val="en-GB"/>
        </w:rPr>
        <w:t>to</w:t>
      </w:r>
    </w:p>
    <w:p w14:paraId="4FD7F2D7" w14:textId="77777777" w:rsidR="00E831AF" w:rsidRDefault="00E831AF" w:rsidP="00942608">
      <w:pPr>
        <w:pStyle w:val="a4"/>
        <w:widowControl w:val="0"/>
        <w:suppressAutoHyphens w:val="0"/>
        <w:adjustRightInd w:val="0"/>
        <w:snapToGrid w:val="0"/>
        <w:ind w:firstLine="0"/>
        <w:jc w:val="center"/>
        <w:rPr>
          <w:lang w:val="en-GB"/>
        </w:rPr>
      </w:pPr>
    </w:p>
    <w:tbl>
      <w:tblPr>
        <w:tblStyle w:val="af7"/>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01"/>
        <w:gridCol w:w="8019"/>
        <w:gridCol w:w="808"/>
      </w:tblGrid>
      <w:tr w:rsidR="00F1029F" w:rsidRPr="00BF2BFE" w14:paraId="3B15912E" w14:textId="77777777" w:rsidTr="00832A36">
        <w:tc>
          <w:tcPr>
            <w:tcW w:w="817" w:type="dxa"/>
          </w:tcPr>
          <w:p w14:paraId="54DBF931" w14:textId="77777777" w:rsidR="00F1029F" w:rsidRPr="00BF2BFE" w:rsidRDefault="00F1029F" w:rsidP="00832A36">
            <w:pPr>
              <w:pStyle w:val="Ebody"/>
              <w:adjustRightInd w:val="0"/>
              <w:spacing w:line="240" w:lineRule="auto"/>
              <w:ind w:firstLineChars="0" w:firstLine="0"/>
              <w:jc w:val="center"/>
              <w:rPr>
                <w:rFonts w:ascii="Times New Roman" w:eastAsia="宋体" w:hAnsi="Times New Roman"/>
                <w:lang w:eastAsia="zh-CN"/>
              </w:rPr>
            </w:pPr>
          </w:p>
        </w:tc>
        <w:tc>
          <w:tcPr>
            <w:tcW w:w="8219" w:type="dxa"/>
          </w:tcPr>
          <w:p w14:paraId="15F3B8C6" w14:textId="61A60B03" w:rsidR="00F1029F" w:rsidRPr="00BF2BFE" w:rsidRDefault="00000000" w:rsidP="00832A36">
            <m:oMath>
              <m:sSub>
                <m:sSubPr>
                  <m:ctrlPr>
                    <w:rPr>
                      <w:rFonts w:ascii="Cambria Math" w:hAnsi="Cambria Math"/>
                      <w:i/>
                      <w:lang w:val="uk-UA"/>
                    </w:rPr>
                  </m:ctrlPr>
                </m:sSubPr>
                <m:e>
                  <m:r>
                    <w:rPr>
                      <w:rFonts w:ascii="Cambria Math" w:hAnsi="Cambria Math"/>
                      <w:lang w:val="uk-UA"/>
                    </w:rPr>
                    <m:t>E</m:t>
                  </m:r>
                </m:e>
                <m:sub>
                  <m:r>
                    <w:rPr>
                      <w:rFonts w:ascii="Cambria Math" w:hAnsi="Cambria Math"/>
                      <w:lang w:val="uk-UA"/>
                    </w:rPr>
                    <m:t>m</m:t>
                  </m:r>
                  <m:r>
                    <w:rPr>
                      <w:rFonts w:ascii="Cambria Math" w:hAnsi="Cambria Math"/>
                    </w:rPr>
                    <m:t>in</m:t>
                  </m:r>
                </m:sub>
              </m:sSub>
              <m:r>
                <w:rPr>
                  <w:rFonts w:ascii="Cambria Math" w:hAnsi="Cambria Math"/>
                  <w:lang w:val="uk-UA"/>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T </m:t>
              </m:r>
            </m:oMath>
            <w:r w:rsidR="00F1029F" w:rsidRPr="001C3485">
              <w:rPr>
                <w:noProof/>
              </w:rPr>
              <w:t>ln2</w:t>
            </w:r>
          </w:p>
        </w:tc>
        <w:tc>
          <w:tcPr>
            <w:tcW w:w="818" w:type="dxa"/>
          </w:tcPr>
          <w:p w14:paraId="420453F4" w14:textId="63F4FFA4" w:rsidR="00F1029F" w:rsidRPr="00BF2BFE" w:rsidRDefault="00F1029F"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等线" w:hAnsi="Times New Roman" w:hint="eastAsia"/>
                <w:lang w:eastAsia="zh-CN"/>
              </w:rPr>
              <w:t>1</w:t>
            </w:r>
            <w:r w:rsidRPr="00BF2BFE">
              <w:rPr>
                <w:rFonts w:ascii="Times New Roman" w:eastAsiaTheme="minorEastAsia" w:hAnsi="Times New Roman"/>
                <w:lang w:eastAsia="zh-CN"/>
              </w:rPr>
              <w:t>)</w:t>
            </w:r>
          </w:p>
        </w:tc>
      </w:tr>
    </w:tbl>
    <w:p w14:paraId="2A798951" w14:textId="77777777" w:rsidR="00F1029F" w:rsidRDefault="00F1029F" w:rsidP="00942608">
      <w:pPr>
        <w:pStyle w:val="a4"/>
        <w:widowControl w:val="0"/>
        <w:suppressAutoHyphens w:val="0"/>
        <w:adjustRightInd w:val="0"/>
        <w:snapToGrid w:val="0"/>
        <w:ind w:firstLine="0"/>
        <w:jc w:val="center"/>
        <w:rPr>
          <w:lang w:val="en-GB"/>
        </w:rPr>
      </w:pPr>
    </w:p>
    <w:p w14:paraId="08D88C0B" w14:textId="53CDD462" w:rsidR="00724720" w:rsidRPr="001C3485" w:rsidRDefault="00724720" w:rsidP="00942608">
      <w:pPr>
        <w:pStyle w:val="a4"/>
        <w:widowControl w:val="0"/>
        <w:suppressAutoHyphens w:val="0"/>
        <w:adjustRightInd w:val="0"/>
        <w:snapToGrid w:val="0"/>
        <w:ind w:firstLine="0"/>
        <w:rPr>
          <w:lang w:val="en-GB"/>
        </w:rPr>
      </w:pPr>
      <w:r w:rsidRPr="001C3485">
        <w:rPr>
          <w:lang w:val="en-GB"/>
        </w:rPr>
        <w:t>where</w:t>
      </w:r>
      <w:r w:rsidR="00942608" w:rsidRPr="001C3485">
        <w:rPr>
          <w:lang w:val="en-GB"/>
        </w:rPr>
        <w:t xml:space="preserve"> </w:t>
      </w:r>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B</m:t>
            </m:r>
          </m:sub>
        </m:sSub>
      </m:oMath>
      <w:r w:rsidR="00942608" w:rsidRPr="001C3485">
        <w:rPr>
          <w:lang w:val="en-GB"/>
        </w:rPr>
        <w:t xml:space="preserve"> </w:t>
      </w:r>
      <w:r w:rsidRPr="001C3485">
        <w:rPr>
          <w:lang w:val="en-GB"/>
        </w:rPr>
        <w: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Boltzmann</w:t>
      </w:r>
      <w:r w:rsidR="00942608" w:rsidRPr="001C3485">
        <w:rPr>
          <w:lang w:val="en-GB"/>
        </w:rPr>
        <w:t xml:space="preserve"> </w:t>
      </w:r>
      <w:r w:rsidRPr="001C3485">
        <w:rPr>
          <w:lang w:val="en-GB"/>
        </w:rPr>
        <w:t>constant,</w:t>
      </w:r>
      <w:r w:rsidR="00942608" w:rsidRPr="001C3485">
        <w:rPr>
          <w:lang w:val="en-GB"/>
        </w:rPr>
        <w:t xml:space="preserve"> </w:t>
      </w:r>
      <w:r w:rsidRPr="001C3485">
        <w:rPr>
          <w:lang w:val="en-GB"/>
        </w:rPr>
        <w:t>and</w:t>
      </w:r>
      <w:r w:rsidR="00942608" w:rsidRPr="001C3485">
        <w:rPr>
          <w:lang w:val="en-GB"/>
        </w:rPr>
        <w:t xml:space="preserve"> </w:t>
      </w:r>
      <m:oMath>
        <m:r>
          <w:rPr>
            <w:rFonts w:ascii="Cambria Math" w:hAnsi="Cambria Math"/>
            <w:lang w:val="en-GB"/>
          </w:rPr>
          <m:t>T</m:t>
        </m:r>
      </m:oMath>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absolute</w:t>
      </w:r>
      <w:r w:rsidR="00942608" w:rsidRPr="001C3485">
        <w:rPr>
          <w:lang w:val="en-GB"/>
        </w:rPr>
        <w:t xml:space="preserve"> </w:t>
      </w:r>
      <w:r w:rsidRPr="001C3485">
        <w:rPr>
          <w:lang w:val="en-GB"/>
        </w:rPr>
        <w:t>temperature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system.</w:t>
      </w:r>
    </w:p>
    <w:p w14:paraId="2E2C942E" w14:textId="6BA5BC55" w:rsidR="00724720" w:rsidRPr="001C3485" w:rsidRDefault="00724720" w:rsidP="00942608">
      <w:pPr>
        <w:pStyle w:val="a4"/>
        <w:widowControl w:val="0"/>
        <w:suppressAutoHyphens w:val="0"/>
        <w:adjustRightInd w:val="0"/>
        <w:snapToGrid w:val="0"/>
        <w:ind w:firstLineChars="200" w:firstLine="400"/>
        <w:rPr>
          <w:lang w:val="en-GB"/>
        </w:rPr>
      </w:pPr>
      <w:r w:rsidRPr="001C3485">
        <w:rPr>
          <w:lang w:val="en-GB"/>
        </w:rPr>
        <w:t>In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context,</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becomes</w:t>
      </w:r>
      <w:r w:rsidR="00942608" w:rsidRPr="001C3485">
        <w:rPr>
          <w:lang w:val="en-GB"/>
        </w:rPr>
        <w:t xml:space="preserve"> </w:t>
      </w:r>
      <w:r w:rsidRPr="001C3485">
        <w:rPr>
          <w:lang w:val="en-GB"/>
        </w:rPr>
        <w:t>one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technologies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future,</w:t>
      </w:r>
      <w:r w:rsidR="00942608" w:rsidRPr="001C3485">
        <w:rPr>
          <w:lang w:val="en-GB"/>
        </w:rPr>
        <w:t xml:space="preserve"> </w:t>
      </w:r>
      <w:r w:rsidRPr="001C3485">
        <w:rPr>
          <w:lang w:val="en-GB"/>
        </w:rPr>
        <w:t>since,</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has</w:t>
      </w:r>
      <w:r w:rsidR="00942608" w:rsidRPr="001C3485">
        <w:rPr>
          <w:lang w:val="en-GB"/>
        </w:rPr>
        <w:t xml:space="preserve"> </w:t>
      </w:r>
      <w:r w:rsidRPr="001C3485">
        <w:rPr>
          <w:lang w:val="en-GB"/>
        </w:rPr>
        <w:t>been</w:t>
      </w:r>
      <w:r w:rsidR="00942608" w:rsidRPr="001C3485">
        <w:rPr>
          <w:lang w:val="en-GB"/>
        </w:rPr>
        <w:t xml:space="preserve"> </w:t>
      </w:r>
      <w:r w:rsidRPr="001C3485">
        <w:rPr>
          <w:lang w:val="en-GB"/>
        </w:rPr>
        <w:t>proven</w:t>
      </w:r>
      <w:r w:rsidR="00942608" w:rsidRPr="001C3485">
        <w:rPr>
          <w:lang w:val="en-GB"/>
        </w:rPr>
        <w:t xml:space="preserve"> </w:t>
      </w:r>
      <w:r w:rsidRPr="001C3485">
        <w:rPr>
          <w:lang w:val="en-GB"/>
        </w:rPr>
        <w:t>in</w:t>
      </w:r>
      <w:r w:rsidR="00942608" w:rsidRPr="001C3485">
        <w:rPr>
          <w:lang w:val="en-GB"/>
        </w:rPr>
        <w:t xml:space="preserve"> </w:t>
      </w:r>
      <w:r w:rsidR="00396510">
        <w:rPr>
          <w:rFonts w:hint="eastAsia"/>
          <w:lang w:val="en-GB"/>
        </w:rPr>
        <w:t>[2]</w:t>
      </w:r>
      <w:r w:rsidRPr="001C3485">
        <w:rPr>
          <w:lang w:val="en-GB"/>
        </w:rPr>
        <w:t>,</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allow</w:t>
      </w:r>
      <w:r w:rsidR="00942608" w:rsidRPr="001C3485">
        <w:rPr>
          <w:lang w:val="en-GB"/>
        </w:rPr>
        <w:t xml:space="preserve"> </w:t>
      </w:r>
      <w:r w:rsidRPr="001C3485">
        <w:rPr>
          <w:lang w:val="en-GB"/>
        </w:rPr>
        <w:t>computations</w:t>
      </w:r>
      <w:r w:rsidR="00942608" w:rsidRPr="001C3485">
        <w:rPr>
          <w:lang w:val="en-GB"/>
        </w:rPr>
        <w:t xml:space="preserve"> </w:t>
      </w:r>
      <w:r w:rsidRPr="001C3485">
        <w:rPr>
          <w:lang w:val="en-GB"/>
        </w:rPr>
        <w:t>without</w:t>
      </w:r>
      <w:r w:rsidR="00942608" w:rsidRPr="001C3485">
        <w:rPr>
          <w:lang w:val="en-GB"/>
        </w:rPr>
        <w:t xml:space="preserve"> </w:t>
      </w:r>
      <w:r w:rsidRPr="001C3485">
        <w:rPr>
          <w:lang w:val="en-GB"/>
        </w:rPr>
        <w:t>energy</w:t>
      </w:r>
      <w:r w:rsidR="00942608" w:rsidRPr="001C3485">
        <w:rPr>
          <w:lang w:val="en-GB"/>
        </w:rPr>
        <w:t xml:space="preserve"> </w:t>
      </w:r>
      <w:r w:rsidRPr="001C3485">
        <w:rPr>
          <w:lang w:val="en-GB"/>
        </w:rPr>
        <w:t>dissipation,</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critical</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development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low-power</w:t>
      </w:r>
      <w:r w:rsidR="00942608" w:rsidRPr="001C3485">
        <w:rPr>
          <w:lang w:val="en-GB"/>
        </w:rPr>
        <w:t xml:space="preserve"> </w:t>
      </w:r>
      <w:r w:rsidRPr="001C3485">
        <w:rPr>
          <w:lang w:val="en-GB"/>
        </w:rPr>
        <w:t>devices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Internet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Things</w:t>
      </w:r>
      <w:r w:rsidR="00942608" w:rsidRPr="001C3485">
        <w:rPr>
          <w:lang w:val="en-GB"/>
        </w:rPr>
        <w:t xml:space="preserve"> </w:t>
      </w:r>
      <w:r w:rsidRPr="001C3485">
        <w:rPr>
          <w:lang w:val="en-GB"/>
        </w:rPr>
        <w:t>(IoT)</w:t>
      </w:r>
      <w:r w:rsidR="00942608" w:rsidRPr="001C3485">
        <w:rPr>
          <w:lang w:val="en-GB"/>
        </w:rPr>
        <w:t xml:space="preserve"> </w:t>
      </w:r>
      <w:r w:rsidRPr="001C3485">
        <w:rPr>
          <w:lang w:val="en-GB"/>
        </w:rPr>
        <w:t>[</w:t>
      </w:r>
      <w:r w:rsidR="00396510">
        <w:rPr>
          <w:rFonts w:hint="eastAsia"/>
          <w:lang w:val="en-GB"/>
        </w:rPr>
        <w:t>5-8</w:t>
      </w:r>
      <w:r w:rsidRPr="001C3485">
        <w:rPr>
          <w:lang w:val="en-GB"/>
        </w:rPr>
        <w:t>].</w:t>
      </w:r>
      <w:r w:rsidR="00942608" w:rsidRPr="001C3485">
        <w:rPr>
          <w:lang w:val="en-GB"/>
        </w:rPr>
        <w:t xml:space="preserve"> </w:t>
      </w:r>
      <w:r w:rsidRPr="001C3485">
        <w:rPr>
          <w:lang w:val="en-GB"/>
        </w:rPr>
        <w:t>Simultaneously,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rapid</w:t>
      </w:r>
      <w:r w:rsidR="00942608" w:rsidRPr="001C3485">
        <w:rPr>
          <w:lang w:val="en-GB"/>
        </w:rPr>
        <w:t xml:space="preserve"> </w:t>
      </w:r>
      <w:r w:rsidRPr="001C3485">
        <w:rPr>
          <w:lang w:val="en-GB"/>
        </w:rPr>
        <w:t>advancement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quantum</w:t>
      </w:r>
      <w:r w:rsidR="00942608" w:rsidRPr="001C3485">
        <w:rPr>
          <w:lang w:val="en-GB"/>
        </w:rPr>
        <w:t xml:space="preserve"> </w:t>
      </w:r>
      <w:r w:rsidRPr="001C3485">
        <w:rPr>
          <w:lang w:val="en-GB"/>
        </w:rPr>
        <w:t>computing</w:t>
      </w:r>
      <w:r w:rsidR="00942608" w:rsidRPr="001C3485">
        <w:rPr>
          <w:lang w:val="en-GB"/>
        </w:rPr>
        <w:t xml:space="preserve"> </w:t>
      </w:r>
      <w:r w:rsidRPr="001C3485">
        <w:rPr>
          <w:lang w:val="en-GB"/>
        </w:rPr>
        <w:t>presents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dual</w:t>
      </w:r>
      <w:r w:rsidR="00942608" w:rsidRPr="001C3485">
        <w:rPr>
          <w:lang w:val="en-GB"/>
        </w:rPr>
        <w:t xml:space="preserve"> </w:t>
      </w:r>
      <w:r w:rsidRPr="001C3485">
        <w:rPr>
          <w:lang w:val="en-GB"/>
        </w:rPr>
        <w:t>challenge.</w:t>
      </w:r>
      <w:r w:rsidR="00942608" w:rsidRPr="001C3485">
        <w:rPr>
          <w:lang w:val="en-GB"/>
        </w:rPr>
        <w:t xml:space="preserve"> </w:t>
      </w:r>
      <w:r w:rsidRPr="001C3485">
        <w:rPr>
          <w:lang w:val="en-GB"/>
        </w:rPr>
        <w:t>Firstly,</w:t>
      </w:r>
      <w:r w:rsidR="00942608" w:rsidRPr="001C3485">
        <w:rPr>
          <w:lang w:val="en-GB"/>
        </w:rPr>
        <w:t xml:space="preserve"> </w:t>
      </w:r>
      <w:r w:rsidRPr="001C3485">
        <w:rPr>
          <w:lang w:val="en-GB"/>
        </w:rPr>
        <w:t>quantum</w:t>
      </w:r>
      <w:r w:rsidR="00942608" w:rsidRPr="001C3485">
        <w:rPr>
          <w:lang w:val="en-GB"/>
        </w:rPr>
        <w:t xml:space="preserve"> </w:t>
      </w:r>
      <w:r w:rsidRPr="001C3485">
        <w:rPr>
          <w:lang w:val="en-GB"/>
        </w:rPr>
        <w:t>algorithms</w:t>
      </w:r>
      <w:r w:rsidR="00942608" w:rsidRPr="001C3485">
        <w:rPr>
          <w:lang w:val="en-GB"/>
        </w:rPr>
        <w:t xml:space="preserve"> </w:t>
      </w:r>
      <w:r w:rsidRPr="001C3485">
        <w:rPr>
          <w:lang w:val="en-GB"/>
        </w:rPr>
        <w:t>threaten</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break</w:t>
      </w:r>
      <w:r w:rsidR="00942608" w:rsidRPr="001C3485">
        <w:rPr>
          <w:lang w:val="en-GB"/>
        </w:rPr>
        <w:t xml:space="preserve"> </w:t>
      </w:r>
      <w:r w:rsidRPr="001C3485">
        <w:rPr>
          <w:lang w:val="en-GB"/>
        </w:rPr>
        <w:t>most</w:t>
      </w:r>
      <w:r w:rsidR="00942608" w:rsidRPr="001C3485">
        <w:rPr>
          <w:lang w:val="en-GB"/>
        </w:rPr>
        <w:t xml:space="preserve"> </w:t>
      </w:r>
      <w:r w:rsidRPr="001C3485">
        <w:rPr>
          <w:lang w:val="en-GB"/>
        </w:rPr>
        <w:t>modern</w:t>
      </w:r>
      <w:r w:rsidR="00942608" w:rsidRPr="001C3485">
        <w:rPr>
          <w:lang w:val="en-GB"/>
        </w:rPr>
        <w:t xml:space="preserve"> </w:t>
      </w:r>
      <w:r w:rsidRPr="001C3485">
        <w:rPr>
          <w:lang w:val="en-GB"/>
        </w:rPr>
        <w:t>asymmetric</w:t>
      </w:r>
      <w:r w:rsidR="00942608" w:rsidRPr="001C3485">
        <w:rPr>
          <w:lang w:val="en-GB"/>
        </w:rPr>
        <w:t xml:space="preserve"> </w:t>
      </w:r>
      <w:r w:rsidRPr="001C3485">
        <w:rPr>
          <w:lang w:val="en-GB"/>
        </w:rPr>
        <w:t>cryptographic</w:t>
      </w:r>
      <w:r w:rsidR="00942608" w:rsidRPr="001C3485">
        <w:rPr>
          <w:lang w:val="en-GB"/>
        </w:rPr>
        <w:t xml:space="preserve"> </w:t>
      </w:r>
      <w:r w:rsidRPr="001C3485">
        <w:rPr>
          <w:lang w:val="en-GB"/>
        </w:rPr>
        <w:t>systems.</w:t>
      </w:r>
      <w:r w:rsidR="00942608" w:rsidRPr="001C3485">
        <w:rPr>
          <w:lang w:val="en-GB"/>
        </w:rPr>
        <w:t xml:space="preserve"> </w:t>
      </w:r>
      <w:r w:rsidRPr="001C3485">
        <w:rPr>
          <w:lang w:val="en-GB"/>
        </w:rPr>
        <w:t>Second,</w:t>
      </w:r>
      <w:r w:rsidR="00942608" w:rsidRPr="001C3485">
        <w:rPr>
          <w:lang w:val="en-GB"/>
        </w:rPr>
        <w:t xml:space="preserve"> </w:t>
      </w:r>
      <w:r w:rsidRPr="001C3485">
        <w:rPr>
          <w:lang w:val="en-GB"/>
        </w:rPr>
        <w:t>quantum</w:t>
      </w:r>
      <w:r w:rsidR="00942608" w:rsidRPr="001C3485">
        <w:rPr>
          <w:lang w:val="en-GB"/>
        </w:rPr>
        <w:t xml:space="preserve"> </w:t>
      </w:r>
      <w:r w:rsidRPr="001C3485">
        <w:rPr>
          <w:lang w:val="en-GB"/>
        </w:rPr>
        <w:t>computations</w:t>
      </w:r>
      <w:r w:rsidR="00942608" w:rsidRPr="001C3485">
        <w:rPr>
          <w:lang w:val="en-GB"/>
        </w:rPr>
        <w:t xml:space="preserve"> </w:t>
      </w:r>
      <w:r w:rsidRPr="001C3485">
        <w:rPr>
          <w:lang w:val="en-GB"/>
        </w:rPr>
        <w:t>themselves</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inherently</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creates</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urgent</w:t>
      </w:r>
      <w:r w:rsidR="00942608" w:rsidRPr="001C3485">
        <w:rPr>
          <w:lang w:val="en-GB"/>
        </w:rPr>
        <w:t xml:space="preserve"> </w:t>
      </w:r>
      <w:r w:rsidRPr="001C3485">
        <w:rPr>
          <w:lang w:val="en-GB"/>
        </w:rPr>
        <w:t>need</w:t>
      </w:r>
      <w:r w:rsidR="00942608" w:rsidRPr="001C3485">
        <w:rPr>
          <w:lang w:val="en-GB"/>
        </w:rPr>
        <w:t xml:space="preserve"> </w:t>
      </w:r>
      <w:r w:rsidR="00AF34FE" w:rsidRPr="001C3485">
        <w:rPr>
          <w:lang w:val="en-GB"/>
        </w:rPr>
        <w:t>to</w:t>
      </w:r>
      <w:r w:rsidR="00942608" w:rsidRPr="001C3485">
        <w:rPr>
          <w:lang w:val="en-GB"/>
        </w:rPr>
        <w:t xml:space="preserve"> </w:t>
      </w:r>
      <w:r w:rsidRPr="001C3485">
        <w:rPr>
          <w:lang w:val="en-GB"/>
        </w:rPr>
        <w:t>develop</w:t>
      </w:r>
      <w:r w:rsidR="00942608" w:rsidRPr="001C3485">
        <w:rPr>
          <w:lang w:val="en-GB"/>
        </w:rPr>
        <w:t xml:space="preserve"> </w:t>
      </w:r>
      <w:r w:rsidR="00AF34FE" w:rsidRPr="001C3485">
        <w:rPr>
          <w:lang w:val="en-GB"/>
        </w:rPr>
        <w:t>new</w:t>
      </w:r>
      <w:r w:rsidRPr="001C3485">
        <w:rPr>
          <w:lang w:val="en-GB"/>
        </w:rPr>
        <w:t>,</w:t>
      </w:r>
      <w:r w:rsidR="00942608" w:rsidRPr="001C3485">
        <w:rPr>
          <w:lang w:val="en-GB"/>
        </w:rPr>
        <w:t xml:space="preserve"> </w:t>
      </w:r>
      <w:r w:rsidRPr="001C3485">
        <w:rPr>
          <w:lang w:val="en-GB"/>
        </w:rPr>
        <w:t>reliable</w:t>
      </w:r>
      <w:r w:rsidR="00942608" w:rsidRPr="001C3485">
        <w:rPr>
          <w:lang w:val="en-GB"/>
        </w:rPr>
        <w:t xml:space="preserve"> </w:t>
      </w:r>
      <w:r w:rsidRPr="001C3485">
        <w:rPr>
          <w:lang w:val="en-GB"/>
        </w:rPr>
        <w:t>cryptographic</w:t>
      </w:r>
      <w:r w:rsidR="00942608" w:rsidRPr="001C3485">
        <w:rPr>
          <w:lang w:val="en-GB"/>
        </w:rPr>
        <w:t xml:space="preserve"> </w:t>
      </w:r>
      <w:r w:rsidRPr="001C3485">
        <w:rPr>
          <w:lang w:val="en-GB"/>
        </w:rPr>
        <w:t>devices</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00AF34FE" w:rsidRPr="001C3485">
        <w:rPr>
          <w:lang w:val="en-GB"/>
        </w:rPr>
        <w:t>that</w:t>
      </w:r>
      <w:r w:rsidR="00942608" w:rsidRPr="001C3485">
        <w:rPr>
          <w:lang w:val="en-GB"/>
        </w:rPr>
        <w:t xml:space="preserve"> </w:t>
      </w:r>
      <w:r w:rsidR="00AF34FE" w:rsidRPr="001C3485">
        <w:rPr>
          <w:lang w:val="en-GB"/>
        </w:rPr>
        <w:t>remain</w:t>
      </w:r>
      <w:r w:rsidR="00942608" w:rsidRPr="001C3485">
        <w:rPr>
          <w:lang w:val="en-GB"/>
        </w:rPr>
        <w:t xml:space="preserve"> </w:t>
      </w:r>
      <w:r w:rsidR="00AF34FE" w:rsidRPr="001C3485">
        <w:rPr>
          <w:lang w:val="en-GB"/>
        </w:rPr>
        <w:t>resilient</w:t>
      </w:r>
      <w:r w:rsidR="00942608" w:rsidRPr="001C3485">
        <w:rPr>
          <w:lang w:val="en-GB"/>
        </w:rPr>
        <w:t xml:space="preserve"> </w:t>
      </w:r>
      <w:r w:rsidR="00AF34FE" w:rsidRPr="001C3485">
        <w:rPr>
          <w:lang w:val="en-GB"/>
        </w:rPr>
        <w:t>in</w:t>
      </w:r>
      <w:r w:rsidR="00942608" w:rsidRPr="001C3485">
        <w:rPr>
          <w:lang w:val="en-GB"/>
        </w:rPr>
        <w:t xml:space="preserve"> </w:t>
      </w:r>
      <w:r w:rsidR="00AF34FE" w:rsidRPr="001C3485">
        <w:rPr>
          <w:lang w:val="en-GB"/>
        </w:rPr>
        <w:t>the</w:t>
      </w:r>
      <w:r w:rsidR="00942608" w:rsidRPr="001C3485">
        <w:rPr>
          <w:lang w:val="en-GB"/>
        </w:rPr>
        <w:t xml:space="preserve"> </w:t>
      </w:r>
      <w:r w:rsidR="00AF34FE" w:rsidRPr="001C3485">
        <w:rPr>
          <w:lang w:val="en-GB"/>
        </w:rPr>
        <w:t>era</w:t>
      </w:r>
      <w:r w:rsidR="00942608" w:rsidRPr="001C3485">
        <w:rPr>
          <w:lang w:val="en-GB"/>
        </w:rPr>
        <w:t xml:space="preserve"> </w:t>
      </w:r>
      <w:r w:rsidR="00AF34FE" w:rsidRPr="001C3485">
        <w:rPr>
          <w:lang w:val="en-GB"/>
        </w:rPr>
        <w:t>of</w:t>
      </w:r>
      <w:r w:rsidR="00942608" w:rsidRPr="001C3485">
        <w:rPr>
          <w:lang w:val="en-GB"/>
        </w:rPr>
        <w:t xml:space="preserve"> </w:t>
      </w:r>
      <w:r w:rsidR="00AF34FE" w:rsidRPr="001C3485">
        <w:rPr>
          <w:lang w:val="en-GB"/>
        </w:rPr>
        <w:t>post-quantum</w:t>
      </w:r>
      <w:r w:rsidR="00942608" w:rsidRPr="001C3485">
        <w:rPr>
          <w:lang w:val="en-GB"/>
        </w:rPr>
        <w:t xml:space="preserve"> </w:t>
      </w:r>
      <w:r w:rsidR="00AF34FE" w:rsidRPr="001C3485">
        <w:rPr>
          <w:lang w:val="en-GB"/>
        </w:rPr>
        <w:t>cryptography</w:t>
      </w:r>
      <w:r w:rsidRPr="001C3485">
        <w:rPr>
          <w:lang w:val="en-GB"/>
        </w:rPr>
        <w:t>.</w:t>
      </w:r>
    </w:p>
    <w:p w14:paraId="48E0A837" w14:textId="27DBD920" w:rsidR="00AF34FE" w:rsidRPr="001C3485" w:rsidRDefault="00AF34FE" w:rsidP="00942608">
      <w:pPr>
        <w:pStyle w:val="a4"/>
        <w:widowControl w:val="0"/>
        <w:suppressAutoHyphens w:val="0"/>
        <w:adjustRightInd w:val="0"/>
        <w:snapToGrid w:val="0"/>
        <w:ind w:firstLineChars="200" w:firstLine="400"/>
        <w:rPr>
          <w:lang w:val="en-GB"/>
        </w:rPr>
      </w:pPr>
      <w:r w:rsidRPr="001C3485">
        <w:rPr>
          <w:lang w:val="en-GB"/>
        </w:rPr>
        <w:t>Most</w:t>
      </w:r>
      <w:r w:rsidR="00942608" w:rsidRPr="001C3485">
        <w:rPr>
          <w:lang w:val="en-GB"/>
        </w:rPr>
        <w:t xml:space="preserve"> </w:t>
      </w:r>
      <w:r w:rsidRPr="001C3485">
        <w:rPr>
          <w:lang w:val="en-GB"/>
        </w:rPr>
        <w:t>contemporary</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field,</w:t>
      </w:r>
      <w:r w:rsidR="00942608" w:rsidRPr="001C3485">
        <w:rPr>
          <w:lang w:val="en-GB"/>
        </w:rPr>
        <w:t xml:space="preserve"> </w:t>
      </w:r>
      <w:r w:rsidRPr="001C3485">
        <w:rPr>
          <w:lang w:val="en-GB"/>
        </w:rPr>
        <w:t>including</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previous</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w:t>
      </w:r>
      <w:r w:rsidR="00396510">
        <w:rPr>
          <w:rFonts w:hint="eastAsia"/>
          <w:lang w:val="en-GB"/>
        </w:rPr>
        <w:t>9-20</w:t>
      </w:r>
      <w:r w:rsidRPr="001C3485">
        <w:rPr>
          <w:lang w:val="en-GB"/>
        </w:rPr>
        <w:t>],</w:t>
      </w:r>
      <w:r w:rsidR="00942608" w:rsidRPr="001C3485">
        <w:rPr>
          <w:lang w:val="en-GB"/>
        </w:rPr>
        <w:t xml:space="preserve"> </w:t>
      </w:r>
      <w:r w:rsidRPr="001C3485">
        <w:rPr>
          <w:lang w:val="en-GB"/>
        </w:rPr>
        <w:t>focuses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optimization</w:t>
      </w:r>
      <w:r w:rsidR="00942608" w:rsidRPr="001C3485">
        <w:rPr>
          <w:lang w:val="en-GB"/>
        </w:rPr>
        <w:t xml:space="preserve"> </w:t>
      </w:r>
      <w:r w:rsidRPr="001C3485">
        <w:rPr>
          <w:lang w:val="en-GB"/>
        </w:rPr>
        <w:t>(e.g.,</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quantum</w:t>
      </w:r>
      <w:r w:rsidR="00942608" w:rsidRPr="001C3485">
        <w:rPr>
          <w:lang w:val="en-GB"/>
        </w:rPr>
        <w:t xml:space="preserve"> </w:t>
      </w:r>
      <w:r w:rsidRPr="001C3485">
        <w:rPr>
          <w:lang w:val="en-GB"/>
        </w:rPr>
        <w:t>cost),</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simulation</w:t>
      </w:r>
      <w:r w:rsidR="00942608" w:rsidRPr="001C3485">
        <w:rPr>
          <w:lang w:val="en-GB"/>
        </w:rPr>
        <w:t xml:space="preserve"> </w:t>
      </w:r>
      <w:r w:rsidRPr="001C3485">
        <w:rPr>
          <w:lang w:val="en-GB"/>
        </w:rPr>
        <w:t>(in</w:t>
      </w:r>
      <w:r w:rsidR="00942608" w:rsidRPr="001C3485">
        <w:rPr>
          <w:lang w:val="en-GB"/>
        </w:rPr>
        <w:t xml:space="preserve"> </w:t>
      </w:r>
      <w:proofErr w:type="spellStart"/>
      <w:r w:rsidRPr="001C3485">
        <w:rPr>
          <w:lang w:val="en-GB"/>
        </w:rPr>
        <w:t>Qiskit</w:t>
      </w:r>
      <w:proofErr w:type="spellEnd"/>
      <w:r w:rsidR="00942608" w:rsidRPr="001C3485">
        <w:rPr>
          <w:lang w:val="en-GB"/>
        </w:rPr>
        <w:t xml:space="preserve"> </w:t>
      </w:r>
      <w:r w:rsidRPr="001C3485">
        <w:rPr>
          <w:lang w:val="en-GB"/>
        </w:rPr>
        <w:t>or</w:t>
      </w:r>
      <w:r w:rsidR="00942608" w:rsidRPr="001C3485">
        <w:rPr>
          <w:lang w:val="en-GB"/>
        </w:rPr>
        <w:t xml:space="preserve"> </w:t>
      </w:r>
      <w:r w:rsidRPr="001C3485">
        <w:rPr>
          <w:lang w:val="en-GB"/>
        </w:rPr>
        <w:t>Active-HDL).</w:t>
      </w:r>
      <w:r w:rsidR="00942608" w:rsidRPr="001C3485">
        <w:rPr>
          <w:lang w:val="en-GB"/>
        </w:rPr>
        <w:t xml:space="preserve"> </w:t>
      </w:r>
      <w:r w:rsidRPr="001C3485">
        <w:rPr>
          <w:lang w:val="en-GB"/>
        </w:rPr>
        <w:t>However,</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confirm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practical</w:t>
      </w:r>
      <w:r w:rsidR="00942608" w:rsidRPr="001C3485">
        <w:rPr>
          <w:lang w:val="en-GB"/>
        </w:rPr>
        <w:t xml:space="preserve"> </w:t>
      </w:r>
      <w:r w:rsidRPr="001C3485">
        <w:rPr>
          <w:lang w:val="en-GB"/>
        </w:rPr>
        <w:t>viability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designs,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transition</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simulations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necessary.</w:t>
      </w:r>
      <w:r w:rsidR="00942608" w:rsidRPr="001C3485">
        <w:rPr>
          <w:lang w:val="en-GB"/>
        </w:rPr>
        <w:t xml:space="preserve"> </w:t>
      </w:r>
      <w:r w:rsidRPr="001C3485">
        <w:rPr>
          <w:lang w:val="en-GB"/>
        </w:rPr>
        <w:t>Field-Programmable</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Array</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platforms</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ideal</w:t>
      </w:r>
      <w:r w:rsidR="00942608" w:rsidRPr="001C3485">
        <w:rPr>
          <w:lang w:val="en-GB"/>
        </w:rPr>
        <w:t xml:space="preserve"> </w:t>
      </w:r>
      <w:r w:rsidRPr="001C3485">
        <w:rPr>
          <w:lang w:val="en-GB"/>
        </w:rPr>
        <w:t>tool</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rapid</w:t>
      </w:r>
      <w:r w:rsidR="00942608" w:rsidRPr="001C3485">
        <w:rPr>
          <w:lang w:val="en-GB"/>
        </w:rPr>
        <w:t xml:space="preserve"> </w:t>
      </w:r>
      <w:r w:rsidRPr="001C3485">
        <w:rPr>
          <w:lang w:val="en-GB"/>
        </w:rPr>
        <w:t>prototyping,</w:t>
      </w:r>
      <w:r w:rsidR="00942608" w:rsidRPr="001C3485">
        <w:rPr>
          <w:lang w:val="en-GB"/>
        </w:rPr>
        <w:t xml:space="preserve"> </w:t>
      </w:r>
      <w:r w:rsidRPr="001C3485">
        <w:rPr>
          <w:lang w:val="en-GB"/>
        </w:rPr>
        <w:t>allowing</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assessment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real</w:t>
      </w:r>
      <w:r w:rsidR="00942608" w:rsidRPr="001C3485">
        <w:rPr>
          <w:lang w:val="en-GB"/>
        </w:rPr>
        <w:t xml:space="preserve"> </w:t>
      </w:r>
      <w:r w:rsidRPr="001C3485">
        <w:rPr>
          <w:lang w:val="en-GB"/>
        </w:rPr>
        <w:t>performance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a</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environment</w:t>
      </w:r>
      <w:r w:rsidR="00942608" w:rsidRPr="001C3485">
        <w:rPr>
          <w:lang w:val="en-GB"/>
        </w:rPr>
        <w:t xml:space="preserve"> </w:t>
      </w:r>
      <w:r w:rsidRPr="001C3485">
        <w:rPr>
          <w:lang w:val="en-GB"/>
        </w:rPr>
        <w:t>[</w:t>
      </w:r>
      <w:r w:rsidR="00396510">
        <w:rPr>
          <w:rFonts w:hint="eastAsia"/>
          <w:lang w:val="en-GB"/>
        </w:rPr>
        <w:t>5,6</w:t>
      </w:r>
      <w:r w:rsidRPr="001C3485">
        <w:rPr>
          <w:lang w:val="en-GB"/>
        </w:rPr>
        <w: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aspect</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cryptographic</w:t>
      </w:r>
      <w:r w:rsidR="00942608" w:rsidRPr="001C3485">
        <w:rPr>
          <w:lang w:val="en-GB"/>
        </w:rPr>
        <w:t xml:space="preserve"> </w:t>
      </w:r>
      <w:r w:rsidRPr="001C3485">
        <w:rPr>
          <w:lang w:val="en-GB"/>
        </w:rPr>
        <w:t>devices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their</w:t>
      </w:r>
      <w:r w:rsidR="00942608" w:rsidRPr="001C3485">
        <w:rPr>
          <w:lang w:val="en-GB"/>
        </w:rPr>
        <w:t xml:space="preserve"> </w:t>
      </w:r>
      <w:r w:rsidRPr="001C3485">
        <w:rPr>
          <w:lang w:val="en-GB"/>
        </w:rPr>
        <w:t>reliability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tolerance.</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insufficient</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merely</w:t>
      </w:r>
      <w:r w:rsidR="00942608" w:rsidRPr="001C3485">
        <w:rPr>
          <w:lang w:val="en-GB"/>
        </w:rPr>
        <w:t xml:space="preserve"> </w:t>
      </w:r>
      <w:r w:rsidRPr="001C3485">
        <w:rPr>
          <w:lang w:val="en-GB"/>
        </w:rPr>
        <w:t>implement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necessary</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prove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functions</w:t>
      </w:r>
      <w:r w:rsidR="00942608" w:rsidRPr="001C3485">
        <w:rPr>
          <w:lang w:val="en-GB"/>
        </w:rPr>
        <w:t xml:space="preserve"> </w:t>
      </w:r>
      <w:r w:rsidRPr="001C3485">
        <w:rPr>
          <w:lang w:val="en-GB"/>
        </w:rPr>
        <w:t>correctly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present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mechanism</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detection.</w:t>
      </w:r>
      <w:r w:rsidR="00942608" w:rsidRPr="001C3485">
        <w:rPr>
          <w:lang w:val="en-GB"/>
        </w:rPr>
        <w:t xml:space="preserve"> </w:t>
      </w:r>
      <w:r w:rsidRPr="001C3485">
        <w:rPr>
          <w:lang w:val="en-GB"/>
        </w:rPr>
        <w:t>Traditional</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methods</w:t>
      </w:r>
      <w:r w:rsidR="00942608" w:rsidRPr="001C3485">
        <w:rPr>
          <w:lang w:val="en-GB"/>
        </w:rPr>
        <w:t xml:space="preserve"> </w:t>
      </w:r>
      <w:r w:rsidRPr="001C3485">
        <w:rPr>
          <w:lang w:val="en-GB"/>
        </w:rPr>
        <w:t>(e.g.,</w:t>
      </w:r>
      <w:r w:rsidR="00942608" w:rsidRPr="001C3485">
        <w:rPr>
          <w:lang w:val="en-GB"/>
        </w:rPr>
        <w:t xml:space="preserve"> </w:t>
      </w:r>
      <w:r w:rsidRPr="001C3485">
        <w:rPr>
          <w:lang w:val="en-GB"/>
        </w:rPr>
        <w:t>exhaustive</w:t>
      </w:r>
      <w:r w:rsidR="00942608" w:rsidRPr="001C3485">
        <w:rPr>
          <w:lang w:val="en-GB"/>
        </w:rPr>
        <w:t xml:space="preserve"> </w:t>
      </w:r>
      <w:r w:rsidRPr="001C3485">
        <w:rPr>
          <w:lang w:val="en-GB"/>
        </w:rPr>
        <w:t>search)</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inefficient</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large</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inputs.</w:t>
      </w:r>
      <w:r w:rsidR="00942608" w:rsidRPr="001C3485">
        <w:rPr>
          <w:lang w:val="en-GB"/>
        </w:rPr>
        <w:t xml:space="preserve"> </w:t>
      </w:r>
      <w:r w:rsidRPr="001C3485">
        <w:rPr>
          <w:lang w:val="en-GB"/>
        </w:rPr>
        <w:t>Therefore,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development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intelligent</w:t>
      </w:r>
      <w:r w:rsidR="00942608" w:rsidRPr="001C3485">
        <w:rPr>
          <w:lang w:val="en-GB"/>
        </w:rPr>
        <w:t xml:space="preserve"> </w:t>
      </w:r>
      <w:r w:rsidRPr="001C3485">
        <w:rPr>
          <w:lang w:val="en-GB"/>
        </w:rPr>
        <w:t>methods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generating</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sequences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provide</w:t>
      </w:r>
      <w:r w:rsidR="00942608" w:rsidRPr="001C3485">
        <w:rPr>
          <w:lang w:val="en-GB"/>
        </w:rPr>
        <w:t xml:space="preserve"> </w:t>
      </w:r>
      <w:r w:rsidRPr="001C3485">
        <w:rPr>
          <w:lang w:val="en-GB"/>
        </w:rPr>
        <w:t>maximum</w:t>
      </w:r>
      <w:r w:rsidR="00942608" w:rsidRPr="001C3485">
        <w:rPr>
          <w:lang w:val="en-GB"/>
        </w:rPr>
        <w:t xml:space="preserve"> </w:t>
      </w:r>
      <w:r w:rsidR="00206244" w:rsidRPr="001C3485">
        <w:rPr>
          <w:lang w:val="en-GB"/>
        </w:rPr>
        <w:t>f</w:t>
      </w:r>
      <w:r w:rsidRPr="001C3485">
        <w:rPr>
          <w:lang w:val="en-GB"/>
        </w:rPr>
        <w:t>ault</w:t>
      </w:r>
      <w:r w:rsidR="00942608" w:rsidRPr="001C3485">
        <w:rPr>
          <w:lang w:val="en-GB"/>
        </w:rPr>
        <w:t xml:space="preserve"> </w:t>
      </w:r>
      <w:r w:rsidR="00206244" w:rsidRPr="001C3485">
        <w:rPr>
          <w:lang w:val="en-GB"/>
        </w:rPr>
        <w:t>c</w:t>
      </w:r>
      <w:r w:rsidRPr="001C3485">
        <w:rPr>
          <w:lang w:val="en-GB"/>
        </w:rPr>
        <w:t>overage</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minimal</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tests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relevant</w:t>
      </w:r>
      <w:r w:rsidR="00942608" w:rsidRPr="001C3485">
        <w:rPr>
          <w:lang w:val="en-GB"/>
        </w:rPr>
        <w:t xml:space="preserve"> </w:t>
      </w:r>
      <w:r w:rsidRPr="001C3485">
        <w:rPr>
          <w:lang w:val="en-GB"/>
        </w:rPr>
        <w:t>challenge.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use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meta-heu</w:t>
      </w:r>
      <w:r w:rsidR="00206244" w:rsidRPr="001C3485">
        <w:rPr>
          <w:lang w:val="en-GB"/>
        </w:rPr>
        <w:t>ristic</w:t>
      </w:r>
      <w:r w:rsidR="00942608" w:rsidRPr="001C3485">
        <w:rPr>
          <w:lang w:val="en-GB"/>
        </w:rPr>
        <w:t xml:space="preserve"> </w:t>
      </w:r>
      <w:r w:rsidR="00206244" w:rsidRPr="001C3485">
        <w:rPr>
          <w:lang w:val="en-GB"/>
        </w:rPr>
        <w:t>approaches,</w:t>
      </w:r>
      <w:r w:rsidR="00942608" w:rsidRPr="001C3485">
        <w:rPr>
          <w:lang w:val="en-GB"/>
        </w:rPr>
        <w:t xml:space="preserve"> </w:t>
      </w:r>
      <w:r w:rsidR="00206244" w:rsidRPr="001C3485">
        <w:rPr>
          <w:lang w:val="en-GB"/>
        </w:rPr>
        <w:t>such</w:t>
      </w:r>
      <w:r w:rsidR="00942608" w:rsidRPr="001C3485">
        <w:rPr>
          <w:lang w:val="en-GB"/>
        </w:rPr>
        <w:t xml:space="preserve"> </w:t>
      </w:r>
      <w:r w:rsidR="00206244" w:rsidRPr="001C3485">
        <w:rPr>
          <w:lang w:val="en-GB"/>
        </w:rPr>
        <w:t>as</w:t>
      </w:r>
      <w:r w:rsidR="00942608" w:rsidRPr="001C3485">
        <w:rPr>
          <w:lang w:val="en-GB"/>
        </w:rPr>
        <w:t xml:space="preserve"> </w:t>
      </w:r>
      <w:r w:rsidR="00206244" w:rsidRPr="001C3485">
        <w:rPr>
          <w:lang w:val="en-GB"/>
        </w:rPr>
        <w:t>the</w:t>
      </w:r>
      <w:r w:rsidR="00942608" w:rsidRPr="001C3485">
        <w:rPr>
          <w:lang w:val="en-GB"/>
        </w:rPr>
        <w:t xml:space="preserve"> </w:t>
      </w:r>
      <w:r w:rsidR="00206244" w:rsidRPr="001C3485">
        <w:rPr>
          <w:lang w:val="en-GB"/>
        </w:rPr>
        <w:t>a</w:t>
      </w:r>
      <w:r w:rsidRPr="001C3485">
        <w:rPr>
          <w:lang w:val="en-GB"/>
        </w:rPr>
        <w:t>nt</w:t>
      </w:r>
      <w:r w:rsidR="00942608" w:rsidRPr="001C3485">
        <w:rPr>
          <w:lang w:val="en-GB"/>
        </w:rPr>
        <w:t xml:space="preserve"> </w:t>
      </w:r>
      <w:r w:rsidR="00206244" w:rsidRPr="001C3485">
        <w:rPr>
          <w:lang w:val="en-GB"/>
        </w:rPr>
        <w:t>c</w:t>
      </w:r>
      <w:r w:rsidRPr="001C3485">
        <w:rPr>
          <w:lang w:val="en-GB"/>
        </w:rPr>
        <w:t>olony</w:t>
      </w:r>
      <w:r w:rsidR="00942608" w:rsidRPr="001C3485">
        <w:rPr>
          <w:lang w:val="en-GB"/>
        </w:rPr>
        <w:t xml:space="preserve"> </w:t>
      </w:r>
      <w:r w:rsidR="00206244" w:rsidRPr="001C3485">
        <w:rPr>
          <w:lang w:val="en-GB"/>
        </w:rPr>
        <w:t>o</w:t>
      </w:r>
      <w:r w:rsidRPr="001C3485">
        <w:rPr>
          <w:lang w:val="en-GB"/>
        </w:rPr>
        <w:t>ptimization</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algorithm,</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finding</w:t>
      </w:r>
      <w:r w:rsidR="00942608" w:rsidRPr="001C3485">
        <w:rPr>
          <w:lang w:val="en-GB"/>
        </w:rPr>
        <w:t xml:space="preserve"> </w:t>
      </w:r>
      <w:r w:rsidRPr="001C3485">
        <w:rPr>
          <w:lang w:val="en-GB"/>
        </w:rPr>
        <w:t>optimal</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vectors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detect</w:t>
      </w:r>
      <w:r w:rsidR="00942608" w:rsidRPr="001C3485">
        <w:rPr>
          <w:lang w:val="en-GB"/>
        </w:rPr>
        <w:t xml:space="preserve"> </w:t>
      </w:r>
      <w:r w:rsidRPr="001C3485">
        <w:rPr>
          <w:lang w:val="en-GB"/>
        </w:rPr>
        <w:t>specific</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(e.g.,</w:t>
      </w:r>
      <w:r w:rsidR="00942608" w:rsidRPr="001C3485">
        <w:rPr>
          <w:lang w:val="en-GB"/>
        </w:rPr>
        <w:t xml:space="preserve"> </w:t>
      </w:r>
      <w:r w:rsidRPr="001C3485">
        <w:rPr>
          <w:lang w:val="en-GB"/>
        </w:rPr>
        <w:t>stuck-at-faults)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novel</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promising</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direction.</w:t>
      </w:r>
    </w:p>
    <w:p w14:paraId="59B83240" w14:textId="676330F6" w:rsidR="00AF34FE" w:rsidRPr="001C3485" w:rsidRDefault="00AF34FE"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main</w:t>
      </w:r>
      <w:r w:rsidR="00942608" w:rsidRPr="001C3485">
        <w:rPr>
          <w:lang w:val="en-GB"/>
        </w:rPr>
        <w:t xml:space="preserve"> </w:t>
      </w:r>
      <w:r w:rsidRPr="001C3485">
        <w:rPr>
          <w:lang w:val="en-GB"/>
        </w:rPr>
        <w:t>contribution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lies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comprehensive</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extended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Firstly,</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present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Altera</w:t>
      </w:r>
      <w:r w:rsidR="00942608" w:rsidRPr="001C3485">
        <w:rPr>
          <w:lang w:val="en-GB"/>
        </w:rPr>
        <w:t xml:space="preserve"> </w:t>
      </w:r>
      <w:r w:rsidRPr="001C3485">
        <w:rPr>
          <w:lang w:val="en-GB"/>
        </w:rPr>
        <w:t>Cyclone</w:t>
      </w:r>
      <w:r w:rsidR="00942608" w:rsidRPr="001C3485">
        <w:rPr>
          <w:lang w:val="en-GB"/>
        </w:rPr>
        <w:t xml:space="preserve"> </w:t>
      </w:r>
      <w:r w:rsidRPr="001C3485">
        <w:rPr>
          <w:lang w:val="en-GB"/>
        </w:rPr>
        <w:t>IV</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including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integration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peripheral</w:t>
      </w:r>
      <w:r w:rsidR="00942608" w:rsidRPr="001C3485">
        <w:rPr>
          <w:lang w:val="en-GB"/>
        </w:rPr>
        <w:t xml:space="preserve"> </w:t>
      </w:r>
      <w:r w:rsidRPr="001C3485">
        <w:rPr>
          <w:lang w:val="en-GB"/>
        </w:rPr>
        <w:t>devices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keyboard</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monitor)</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interactive</w:t>
      </w:r>
      <w:r w:rsidR="00942608" w:rsidRPr="001C3485">
        <w:rPr>
          <w:lang w:val="en-GB"/>
        </w:rPr>
        <w:t xml:space="preserve"> </w:t>
      </w:r>
      <w:r w:rsidRPr="001C3485">
        <w:rPr>
          <w:lang w:val="en-GB"/>
        </w:rPr>
        <w:t>demonstration.</w:t>
      </w:r>
      <w:r w:rsidR="00942608" w:rsidRPr="001C3485">
        <w:rPr>
          <w:lang w:val="en-GB"/>
        </w:rPr>
        <w:t xml:space="preserve"> </w:t>
      </w:r>
      <w:r w:rsidRPr="001C3485">
        <w:rPr>
          <w:lang w:val="en-GB"/>
        </w:rPr>
        <w:t>Second</w:t>
      </w:r>
      <w:r w:rsidR="001973A1" w:rsidRPr="001C3485">
        <w:rPr>
          <w:lang w:val="en-GB"/>
        </w:rPr>
        <w:t>ly</w:t>
      </w:r>
      <w:r w:rsidRPr="001C3485">
        <w:rPr>
          <w:lang w:val="en-GB"/>
        </w:rPr>
        <w:t>,</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propose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new</w:t>
      </w:r>
      <w:r w:rsidR="00942608" w:rsidRPr="001C3485">
        <w:rPr>
          <w:lang w:val="en-GB"/>
        </w:rPr>
        <w:t xml:space="preserve"> </w:t>
      </w:r>
      <w:r w:rsidRPr="001C3485">
        <w:rPr>
          <w:lang w:val="en-GB"/>
        </w:rPr>
        <w:t>method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sequence</w:t>
      </w:r>
      <w:r w:rsidR="00942608" w:rsidRPr="001C3485">
        <w:rPr>
          <w:lang w:val="en-GB"/>
        </w:rPr>
        <w:t xml:space="preserve"> </w:t>
      </w:r>
      <w:r w:rsidRPr="001C3485">
        <w:rPr>
          <w:lang w:val="en-GB"/>
        </w:rPr>
        <w:t>generation</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001973A1" w:rsidRPr="001C3485">
        <w:rPr>
          <w:lang w:val="en-GB"/>
        </w:rPr>
        <w:t>ACO</w:t>
      </w:r>
      <w:r w:rsidR="00942608" w:rsidRPr="001C3485">
        <w:rPr>
          <w:lang w:val="en-GB"/>
        </w:rPr>
        <w:t xml:space="preserve"> </w:t>
      </w:r>
      <w:r w:rsidRPr="001C3485">
        <w:rPr>
          <w:lang w:val="en-GB"/>
        </w:rPr>
        <w:t>algorithm,</w:t>
      </w:r>
      <w:r w:rsidR="00942608" w:rsidRPr="001C3485">
        <w:rPr>
          <w:lang w:val="en-GB"/>
        </w:rPr>
        <w:t xml:space="preserve"> </w:t>
      </w:r>
      <w:r w:rsidRPr="001C3485">
        <w:rPr>
          <w:lang w:val="en-GB"/>
        </w:rPr>
        <w:t>designed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efficient</w:t>
      </w:r>
      <w:r w:rsidR="00942608" w:rsidRPr="001C3485">
        <w:rPr>
          <w:lang w:val="en-GB"/>
        </w:rPr>
        <w:t xml:space="preserve"> </w:t>
      </w:r>
      <w:r w:rsidRPr="001C3485">
        <w:rPr>
          <w:lang w:val="en-GB"/>
        </w:rPr>
        <w:t>detection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"stuck-at"</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effectiveness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approach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demonstrated</w:t>
      </w:r>
      <w:r w:rsidR="00942608" w:rsidRPr="001C3485">
        <w:rPr>
          <w:lang w:val="en-GB"/>
        </w:rPr>
        <w:t xml:space="preserve"> </w:t>
      </w:r>
      <w:r w:rsidRPr="001C3485">
        <w:rPr>
          <w:lang w:val="en-GB"/>
        </w:rPr>
        <w:t>through</w:t>
      </w:r>
      <w:r w:rsidR="00942608" w:rsidRPr="001C3485">
        <w:rPr>
          <w:lang w:val="en-GB"/>
        </w:rPr>
        <w:t xml:space="preserve"> </w:t>
      </w:r>
      <w:r w:rsidRPr="001C3485">
        <w:rPr>
          <w:lang w:val="en-GB"/>
        </w:rPr>
        <w:t>experimental</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platform</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injection.</w:t>
      </w:r>
    </w:p>
    <w:p w14:paraId="5BD7D6E9" w14:textId="45A3B1EF" w:rsidR="00C93FA8" w:rsidRPr="001C3485" w:rsidRDefault="00AF34FE"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article</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structured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follows:</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II</w:t>
      </w:r>
      <w:r w:rsidR="00942608" w:rsidRPr="001C3485">
        <w:rPr>
          <w:lang w:val="en-GB"/>
        </w:rPr>
        <w:t xml:space="preserve"> </w:t>
      </w:r>
      <w:r w:rsidRPr="001C3485">
        <w:rPr>
          <w:lang w:val="en-GB"/>
        </w:rPr>
        <w:t>contains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review</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related</w:t>
      </w:r>
      <w:r w:rsidR="00942608" w:rsidRPr="001C3485">
        <w:rPr>
          <w:lang w:val="en-GB"/>
        </w:rPr>
        <w:t xml:space="preserve"> </w:t>
      </w:r>
      <w:r w:rsidRPr="001C3485">
        <w:rPr>
          <w:lang w:val="en-GB"/>
        </w:rPr>
        <w:t>solutions.</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III</w:t>
      </w:r>
      <w:r w:rsidR="00942608" w:rsidRPr="001C3485">
        <w:rPr>
          <w:lang w:val="en-GB"/>
        </w:rPr>
        <w:t xml:space="preserve"> </w:t>
      </w:r>
      <w:r w:rsidRPr="001C3485">
        <w:rPr>
          <w:lang w:val="en-GB"/>
        </w:rPr>
        <w:t>details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IV</w:t>
      </w:r>
      <w:r w:rsidR="00942608" w:rsidRPr="001C3485">
        <w:rPr>
          <w:lang w:val="en-GB"/>
        </w:rPr>
        <w:t xml:space="preserve"> </w:t>
      </w:r>
      <w:r w:rsidRPr="001C3485">
        <w:rPr>
          <w:lang w:val="en-GB"/>
        </w:rPr>
        <w:t>presents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V</w:t>
      </w:r>
      <w:r w:rsidR="00942608" w:rsidRPr="001C3485">
        <w:rPr>
          <w:lang w:val="en-GB"/>
        </w:rPr>
        <w:t xml:space="preserve"> </w:t>
      </w:r>
      <w:r w:rsidR="001973A1" w:rsidRPr="001C3485">
        <w:rPr>
          <w:lang w:val="en-GB"/>
        </w:rPr>
        <w:t>analyses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experimental</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Finally,</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VI</w:t>
      </w:r>
      <w:r w:rsidR="00942608" w:rsidRPr="001C3485">
        <w:rPr>
          <w:lang w:val="en-GB"/>
        </w:rPr>
        <w:t xml:space="preserve"> </w:t>
      </w:r>
      <w:r w:rsidRPr="001C3485">
        <w:rPr>
          <w:lang w:val="en-GB"/>
        </w:rPr>
        <w:t>summarizes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conclusions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outlines</w:t>
      </w:r>
      <w:r w:rsidR="00942608" w:rsidRPr="001C3485">
        <w:rPr>
          <w:lang w:val="en-GB"/>
        </w:rPr>
        <w:t xml:space="preserve"> </w:t>
      </w:r>
      <w:r w:rsidRPr="001C3485">
        <w:rPr>
          <w:lang w:val="en-GB"/>
        </w:rPr>
        <w:t>future</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directions.</w:t>
      </w:r>
    </w:p>
    <w:p w14:paraId="5F817CF2" w14:textId="065481CD" w:rsidR="00273AA4" w:rsidRPr="003F66B5" w:rsidRDefault="00273AA4"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t>2.</w:t>
      </w:r>
      <w:r w:rsidR="00942608" w:rsidRPr="003F66B5">
        <w:rPr>
          <w:b/>
          <w:smallCaps w:val="0"/>
          <w:noProof/>
          <w:sz w:val="22"/>
          <w:lang w:val="en-US" w:eastAsia="en-US"/>
        </w:rPr>
        <w:t xml:space="preserve">  </w:t>
      </w:r>
      <w:r w:rsidRPr="003F66B5">
        <w:rPr>
          <w:b/>
          <w:smallCaps w:val="0"/>
          <w:noProof/>
          <w:sz w:val="22"/>
          <w:lang w:val="en-US" w:eastAsia="en-US"/>
        </w:rPr>
        <w:t>Related</w:t>
      </w:r>
      <w:r w:rsidR="00942608" w:rsidRPr="003F66B5">
        <w:rPr>
          <w:b/>
          <w:smallCaps w:val="0"/>
          <w:noProof/>
          <w:sz w:val="22"/>
          <w:lang w:val="en-US" w:eastAsia="en-US"/>
        </w:rPr>
        <w:t xml:space="preserve"> </w:t>
      </w:r>
      <w:r w:rsidRPr="003F66B5">
        <w:rPr>
          <w:b/>
          <w:smallCaps w:val="0"/>
          <w:noProof/>
          <w:sz w:val="22"/>
          <w:lang w:val="en-US" w:eastAsia="en-US"/>
        </w:rPr>
        <w:t>Works</w:t>
      </w:r>
      <w:r w:rsidR="00942608" w:rsidRPr="003F66B5">
        <w:rPr>
          <w:b/>
          <w:smallCaps w:val="0"/>
          <w:noProof/>
          <w:sz w:val="22"/>
          <w:lang w:val="en-US" w:eastAsia="en-US"/>
        </w:rPr>
        <w:t xml:space="preserve"> </w:t>
      </w:r>
      <w:r w:rsidR="0079574F" w:rsidRPr="003F66B5">
        <w:rPr>
          <w:b/>
          <w:smallCaps w:val="0"/>
          <w:noProof/>
          <w:sz w:val="22"/>
          <w:lang w:val="en-US" w:eastAsia="en-US"/>
        </w:rPr>
        <w:t>and</w:t>
      </w:r>
      <w:r w:rsidR="00942608" w:rsidRPr="003F66B5">
        <w:rPr>
          <w:b/>
          <w:smallCaps w:val="0"/>
          <w:noProof/>
          <w:sz w:val="22"/>
          <w:lang w:val="en-US" w:eastAsia="en-US"/>
        </w:rPr>
        <w:t xml:space="preserve"> </w:t>
      </w:r>
      <w:r w:rsidR="0079574F" w:rsidRPr="003F66B5">
        <w:rPr>
          <w:b/>
          <w:smallCaps w:val="0"/>
          <w:noProof/>
          <w:sz w:val="22"/>
          <w:lang w:val="en-US" w:eastAsia="en-US"/>
        </w:rPr>
        <w:t>Background</w:t>
      </w:r>
    </w:p>
    <w:p w14:paraId="15134D4A" w14:textId="088EB01D" w:rsidR="002821CB" w:rsidRPr="001C3485" w:rsidRDefault="00206244" w:rsidP="00942608">
      <w:pPr>
        <w:pStyle w:val="a4"/>
        <w:widowControl w:val="0"/>
        <w:suppressAutoHyphens w:val="0"/>
        <w:adjustRightInd w:val="0"/>
        <w:snapToGrid w:val="0"/>
        <w:ind w:firstLineChars="200" w:firstLine="400"/>
        <w:rPr>
          <w:lang w:val="en-GB"/>
        </w:rPr>
      </w:pPr>
      <w:r w:rsidRPr="001C3485">
        <w:rPr>
          <w:lang w:val="en-GB"/>
        </w:rPr>
        <w:t>This</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presents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foundations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reviews</w:t>
      </w:r>
      <w:r w:rsidR="00942608" w:rsidRPr="001C3485">
        <w:rPr>
          <w:lang w:val="en-GB"/>
        </w:rPr>
        <w:t xml:space="preserve"> </w:t>
      </w:r>
      <w:r w:rsidRPr="001C3485">
        <w:rPr>
          <w:lang w:val="en-GB"/>
        </w:rPr>
        <w:t>existing</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related</w:t>
      </w:r>
      <w:r w:rsidR="00942608" w:rsidRPr="001C3485">
        <w:rPr>
          <w:lang w:val="en-GB"/>
        </w:rPr>
        <w:t xml:space="preserve"> </w:t>
      </w:r>
      <w:r w:rsidRPr="001C3485">
        <w:rPr>
          <w:lang w:val="en-GB"/>
        </w:rPr>
        <w:t>areas.</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begin</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review</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related</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relevant</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goal—the</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their</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methodologies—and</w:t>
      </w:r>
      <w:r w:rsidR="00942608" w:rsidRPr="001C3485">
        <w:rPr>
          <w:lang w:val="en-GB"/>
        </w:rPr>
        <w:t xml:space="preserve"> </w:t>
      </w:r>
      <w:r w:rsidRPr="001C3485">
        <w:rPr>
          <w:lang w:val="en-GB"/>
        </w:rPr>
        <w:t>then</w:t>
      </w:r>
      <w:r w:rsidR="00942608" w:rsidRPr="001C3485">
        <w:rPr>
          <w:lang w:val="en-GB"/>
        </w:rPr>
        <w:t xml:space="preserve"> </w:t>
      </w:r>
      <w:r w:rsidRPr="001C3485">
        <w:rPr>
          <w:lang w:val="en-GB"/>
        </w:rPr>
        <w:t>proceed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discussion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findings.</w:t>
      </w:r>
    </w:p>
    <w:p w14:paraId="03EA9623" w14:textId="76FAA846" w:rsidR="00874771" w:rsidRPr="003F66B5" w:rsidRDefault="00874771" w:rsidP="003F66B5">
      <w:pPr>
        <w:pStyle w:val="21"/>
        <w:rPr>
          <w:b/>
        </w:rPr>
      </w:pPr>
      <w:r w:rsidRPr="003F66B5">
        <w:rPr>
          <w:b/>
        </w:rPr>
        <w:t>2.1.</w:t>
      </w:r>
      <w:r w:rsidR="00942608" w:rsidRPr="003F66B5">
        <w:rPr>
          <w:b/>
        </w:rPr>
        <w:t xml:space="preserve"> </w:t>
      </w:r>
      <w:r w:rsidR="00942608" w:rsidRPr="003F66B5">
        <w:rPr>
          <w:rFonts w:hint="eastAsia"/>
          <w:b/>
        </w:rPr>
        <w:t xml:space="preserve"> </w:t>
      </w:r>
      <w:r w:rsidR="00A71DFD" w:rsidRPr="003F66B5">
        <w:rPr>
          <w:b/>
        </w:rPr>
        <w:t>Reversible</w:t>
      </w:r>
      <w:r w:rsidR="00942608" w:rsidRPr="003F66B5">
        <w:rPr>
          <w:b/>
        </w:rPr>
        <w:t xml:space="preserve"> </w:t>
      </w:r>
      <w:r w:rsidR="006A2356" w:rsidRPr="003F66B5">
        <w:rPr>
          <w:b/>
        </w:rPr>
        <w:t>C</w:t>
      </w:r>
      <w:r w:rsidR="00A71DFD" w:rsidRPr="003F66B5">
        <w:rPr>
          <w:b/>
        </w:rPr>
        <w:t>ircuit</w:t>
      </w:r>
      <w:r w:rsidR="00942608" w:rsidRPr="003F66B5">
        <w:rPr>
          <w:b/>
        </w:rPr>
        <w:t xml:space="preserve"> </w:t>
      </w:r>
      <w:r w:rsidR="006A2356" w:rsidRPr="003F66B5">
        <w:rPr>
          <w:b/>
        </w:rPr>
        <w:t>S</w:t>
      </w:r>
      <w:r w:rsidR="00A71DFD" w:rsidRPr="003F66B5">
        <w:rPr>
          <w:b/>
        </w:rPr>
        <w:t>ynthesis</w:t>
      </w:r>
      <w:r w:rsidR="00942608" w:rsidRPr="003F66B5">
        <w:rPr>
          <w:b/>
        </w:rPr>
        <w:t xml:space="preserve"> </w:t>
      </w:r>
      <w:r w:rsidR="006A2356" w:rsidRPr="003F66B5">
        <w:rPr>
          <w:b/>
        </w:rPr>
        <w:t>U</w:t>
      </w:r>
      <w:r w:rsidR="00A71DFD" w:rsidRPr="003F66B5">
        <w:rPr>
          <w:b/>
        </w:rPr>
        <w:t>sing</w:t>
      </w:r>
      <w:r w:rsidR="00942608" w:rsidRPr="003F66B5">
        <w:rPr>
          <w:b/>
        </w:rPr>
        <w:t xml:space="preserve"> </w:t>
      </w:r>
      <w:r w:rsidR="006A2356" w:rsidRPr="003F66B5">
        <w:rPr>
          <w:b/>
        </w:rPr>
        <w:t>M</w:t>
      </w:r>
      <w:r w:rsidR="00A71DFD" w:rsidRPr="003F66B5">
        <w:rPr>
          <w:b/>
        </w:rPr>
        <w:t>eta-</w:t>
      </w:r>
      <w:r w:rsidR="006A2356" w:rsidRPr="003F66B5">
        <w:rPr>
          <w:b/>
        </w:rPr>
        <w:t>h</w:t>
      </w:r>
      <w:r w:rsidR="00A71DFD" w:rsidRPr="003F66B5">
        <w:rPr>
          <w:b/>
        </w:rPr>
        <w:t>euristics</w:t>
      </w:r>
    </w:p>
    <w:p w14:paraId="69EDF62B" w14:textId="79AE8C47" w:rsidR="00394B56" w:rsidRPr="001C3485" w:rsidRDefault="00394B56"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optimal</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NP-hard</w:t>
      </w:r>
      <w:r w:rsidR="00942608" w:rsidRPr="001C3485">
        <w:rPr>
          <w:lang w:val="en-GB"/>
        </w:rPr>
        <w:t xml:space="preserve"> </w:t>
      </w:r>
      <w:r w:rsidRPr="001C3485">
        <w:rPr>
          <w:lang w:val="en-GB"/>
        </w:rPr>
        <w:t>problem,</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requires</w:t>
      </w:r>
      <w:r w:rsidR="00942608" w:rsidRPr="001C3485">
        <w:rPr>
          <w:lang w:val="en-GB"/>
        </w:rPr>
        <w:t xml:space="preserve"> </w:t>
      </w:r>
      <w:r w:rsidRPr="001C3485">
        <w:rPr>
          <w:lang w:val="en-GB"/>
        </w:rPr>
        <w:t>effective</w:t>
      </w:r>
      <w:r w:rsidR="00942608" w:rsidRPr="001C3485">
        <w:rPr>
          <w:lang w:val="en-GB"/>
        </w:rPr>
        <w:t xml:space="preserve"> </w:t>
      </w:r>
      <w:r w:rsidRPr="001C3485">
        <w:rPr>
          <w:lang w:val="en-GB"/>
        </w:rPr>
        <w:t>heuristic</w:t>
      </w:r>
      <w:r w:rsidR="00942608" w:rsidRPr="001C3485">
        <w:rPr>
          <w:lang w:val="en-GB"/>
        </w:rPr>
        <w:t xml:space="preserve"> </w:t>
      </w:r>
      <w:r w:rsidRPr="001C3485">
        <w:rPr>
          <w:lang w:val="en-GB"/>
        </w:rPr>
        <w:t>approaches.</w:t>
      </w:r>
      <w:r w:rsidR="00942608" w:rsidRPr="001C3485">
        <w:rPr>
          <w:lang w:val="en-GB"/>
        </w:rPr>
        <w:t xml:space="preserve"> </w:t>
      </w:r>
      <w:r w:rsidRPr="001C3485">
        <w:rPr>
          <w:lang w:val="en-GB"/>
        </w:rPr>
        <w:t>Traditional</w:t>
      </w:r>
      <w:r w:rsidR="00942608" w:rsidRPr="001C3485">
        <w:rPr>
          <w:lang w:val="en-GB"/>
        </w:rPr>
        <w:t xml:space="preserve"> </w:t>
      </w:r>
      <w:r w:rsidRPr="001C3485">
        <w:rPr>
          <w:lang w:val="en-GB"/>
        </w:rPr>
        <w:t>methods,</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Binary</w:t>
      </w:r>
      <w:r w:rsidR="00942608" w:rsidRPr="001C3485">
        <w:rPr>
          <w:lang w:val="en-GB"/>
        </w:rPr>
        <w:t xml:space="preserve"> </w:t>
      </w:r>
      <w:r w:rsidRPr="001C3485">
        <w:rPr>
          <w:lang w:val="en-GB"/>
        </w:rPr>
        <w:t>Decision</w:t>
      </w:r>
      <w:r w:rsidR="00942608" w:rsidRPr="001C3485">
        <w:rPr>
          <w:lang w:val="en-GB"/>
        </w:rPr>
        <w:t xml:space="preserve"> </w:t>
      </w:r>
      <w:r w:rsidRPr="001C3485">
        <w:rPr>
          <w:lang w:val="en-GB"/>
        </w:rPr>
        <w:t>Diagrams</w:t>
      </w:r>
      <w:r w:rsidR="00942608" w:rsidRPr="001C3485">
        <w:rPr>
          <w:lang w:val="en-GB"/>
        </w:rPr>
        <w:t xml:space="preserve"> </w:t>
      </w:r>
      <w:r w:rsidRPr="001C3485">
        <w:rPr>
          <w:lang w:val="en-GB"/>
        </w:rPr>
        <w:t>(BDD)</w:t>
      </w:r>
      <w:r w:rsidR="00942608" w:rsidRPr="001C3485">
        <w:rPr>
          <w:lang w:val="en-GB"/>
        </w:rPr>
        <w:t xml:space="preserve"> </w:t>
      </w:r>
      <w:r w:rsidRPr="001C3485">
        <w:rPr>
          <w:lang w:val="en-GB"/>
        </w:rPr>
        <w:t>[</w:t>
      </w:r>
      <w:r w:rsidR="00396510">
        <w:rPr>
          <w:rFonts w:hint="eastAsia"/>
          <w:lang w:val="en-GB"/>
        </w:rPr>
        <w:t>9]</w:t>
      </w:r>
      <w:r w:rsidR="00942608" w:rsidRPr="001C3485">
        <w:rPr>
          <w:lang w:val="en-GB"/>
        </w:rPr>
        <w:t xml:space="preserve"> </w:t>
      </w:r>
      <w:r w:rsidRPr="001C3485">
        <w:rPr>
          <w:lang w:val="en-GB"/>
        </w:rPr>
        <w:t>or</w:t>
      </w:r>
      <w:r w:rsidR="00942608" w:rsidRPr="001C3485">
        <w:rPr>
          <w:lang w:val="en-GB"/>
        </w:rPr>
        <w:t xml:space="preserve"> </w:t>
      </w:r>
      <w:r w:rsidRPr="001C3485">
        <w:rPr>
          <w:lang w:val="en-GB"/>
        </w:rPr>
        <w:t>transformation-based</w:t>
      </w:r>
      <w:r w:rsidR="00942608" w:rsidRPr="001C3485">
        <w:rPr>
          <w:lang w:val="en-GB"/>
        </w:rPr>
        <w:t xml:space="preserve"> </w:t>
      </w:r>
      <w:r w:rsidRPr="001C3485">
        <w:rPr>
          <w:lang w:val="en-GB"/>
        </w:rPr>
        <w:t>approaches</w:t>
      </w:r>
      <w:r w:rsidR="00942608" w:rsidRPr="001C3485">
        <w:rPr>
          <w:lang w:val="en-GB"/>
        </w:rPr>
        <w:t xml:space="preserve"> </w:t>
      </w:r>
      <w:r w:rsidRPr="001C3485">
        <w:rPr>
          <w:lang w:val="en-GB"/>
        </w:rPr>
        <w:t>developed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Maslov</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others</w:t>
      </w:r>
      <w:r w:rsidR="00942608" w:rsidRPr="001C3485">
        <w:rPr>
          <w:lang w:val="en-GB"/>
        </w:rPr>
        <w:t xml:space="preserve"> </w:t>
      </w:r>
      <w:r w:rsidR="00396510">
        <w:rPr>
          <w:rFonts w:hint="eastAsia"/>
          <w:lang w:val="en-GB"/>
        </w:rPr>
        <w:t>[11</w:t>
      </w:r>
      <w:r w:rsidRPr="001C3485">
        <w:rPr>
          <w:lang w:val="en-GB"/>
        </w:rPr>
        <w:t>],</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effective</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scalability</w:t>
      </w:r>
      <w:r w:rsidR="00942608" w:rsidRPr="001C3485">
        <w:rPr>
          <w:lang w:val="en-GB"/>
        </w:rPr>
        <w:t xml:space="preserve"> </w:t>
      </w:r>
      <w:r w:rsidRPr="001C3485">
        <w:rPr>
          <w:lang w:val="en-GB"/>
        </w:rPr>
        <w:t>issues.</w:t>
      </w:r>
      <w:r w:rsidR="00942608" w:rsidRPr="001C3485">
        <w:rPr>
          <w:lang w:val="en-GB"/>
        </w:rPr>
        <w:t xml:space="preserve"> </w:t>
      </w:r>
      <w:r w:rsidR="00333177" w:rsidRPr="001C3485">
        <w:rPr>
          <w:lang w:val="en-GB"/>
        </w:rPr>
        <w:t>This</w:t>
      </w:r>
      <w:r w:rsidR="00942608" w:rsidRPr="001C3485">
        <w:rPr>
          <w:lang w:val="en-GB"/>
        </w:rPr>
        <w:t xml:space="preserve"> </w:t>
      </w:r>
      <w:r w:rsidRPr="001C3485">
        <w:rPr>
          <w:lang w:val="en-GB"/>
        </w:rPr>
        <w:t>led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active</w:t>
      </w:r>
      <w:r w:rsidR="00942608" w:rsidRPr="001C3485">
        <w:rPr>
          <w:lang w:val="en-GB"/>
        </w:rPr>
        <w:t xml:space="preserve"> </w:t>
      </w:r>
      <w:r w:rsidRPr="001C3485">
        <w:rPr>
          <w:lang w:val="en-GB"/>
        </w:rPr>
        <w:t>development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meta</w:t>
      </w:r>
      <w:r w:rsidR="00333177" w:rsidRPr="001C3485">
        <w:rPr>
          <w:lang w:val="en-GB"/>
        </w:rPr>
        <w:t>-heuristic</w:t>
      </w:r>
      <w:r w:rsidR="00942608" w:rsidRPr="001C3485">
        <w:rPr>
          <w:lang w:val="en-GB"/>
        </w:rPr>
        <w:t xml:space="preserve"> </w:t>
      </w:r>
      <w:r w:rsidR="00333177" w:rsidRPr="001C3485">
        <w:rPr>
          <w:lang w:val="en-GB"/>
        </w:rPr>
        <w:t>approaches.</w:t>
      </w:r>
      <w:r w:rsidR="00942608" w:rsidRPr="001C3485">
        <w:rPr>
          <w:lang w:val="en-GB"/>
        </w:rPr>
        <w:t xml:space="preserve"> </w:t>
      </w:r>
      <w:r w:rsidR="00333177" w:rsidRPr="001C3485">
        <w:rPr>
          <w:lang w:val="en-GB"/>
        </w:rPr>
        <w:t>Genetic</w:t>
      </w:r>
      <w:r w:rsidR="00942608" w:rsidRPr="001C3485">
        <w:rPr>
          <w:lang w:val="en-GB"/>
        </w:rPr>
        <w:t xml:space="preserve"> </w:t>
      </w:r>
      <w:r w:rsidR="00333177" w:rsidRPr="001C3485">
        <w:rPr>
          <w:lang w:val="en-GB"/>
        </w:rPr>
        <w:t>a</w:t>
      </w:r>
      <w:r w:rsidRPr="001C3485">
        <w:rPr>
          <w:lang w:val="en-GB"/>
        </w:rPr>
        <w:t>lgorithms</w:t>
      </w:r>
      <w:r w:rsidR="00942608" w:rsidRPr="001C3485">
        <w:rPr>
          <w:lang w:val="en-GB"/>
        </w:rPr>
        <w:t xml:space="preserve"> </w:t>
      </w:r>
      <w:r w:rsidRPr="001C3485">
        <w:rPr>
          <w:lang w:val="en-GB"/>
        </w:rPr>
        <w:t>(GA</w:t>
      </w:r>
      <w:r w:rsidR="00333177" w:rsidRPr="001C3485">
        <w:rPr>
          <w:lang w:val="en-GB"/>
        </w:rPr>
        <w:t>s</w:t>
      </w:r>
      <w:r w:rsidRPr="001C3485">
        <w:rPr>
          <w:lang w:val="en-GB"/>
        </w:rPr>
        <w:t>)</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become</w:t>
      </w:r>
      <w:r w:rsidR="00942608" w:rsidRPr="001C3485">
        <w:rPr>
          <w:lang w:val="en-GB"/>
        </w:rPr>
        <w:t xml:space="preserve"> </w:t>
      </w:r>
      <w:r w:rsidRPr="001C3485">
        <w:rPr>
          <w:lang w:val="en-GB"/>
        </w:rPr>
        <w:t>widespread.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previous</w:t>
      </w:r>
      <w:r w:rsidR="00942608" w:rsidRPr="001C3485">
        <w:rPr>
          <w:lang w:val="en-GB"/>
        </w:rPr>
        <w:t xml:space="preserve"> </w:t>
      </w:r>
      <w:r w:rsidRPr="001C3485">
        <w:rPr>
          <w:lang w:val="en-GB"/>
        </w:rPr>
        <w:t>work</w:t>
      </w:r>
      <w:r w:rsidR="00942608" w:rsidRPr="001C3485">
        <w:rPr>
          <w:lang w:val="en-GB"/>
        </w:rPr>
        <w:t xml:space="preserve"> </w:t>
      </w:r>
      <w:r w:rsidR="00396510">
        <w:rPr>
          <w:rFonts w:hint="eastAsia"/>
          <w:lang w:val="en-GB"/>
        </w:rPr>
        <w:t>[4]</w:t>
      </w:r>
      <w:r w:rsidRPr="001C3485">
        <w:rPr>
          <w:lang w:val="en-GB"/>
        </w:rPr>
        <w:t>,</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improved</w:t>
      </w:r>
      <w:r w:rsidR="00942608" w:rsidRPr="001C3485">
        <w:rPr>
          <w:lang w:val="en-GB"/>
        </w:rPr>
        <w:t xml:space="preserve"> </w:t>
      </w:r>
      <w:r w:rsidRPr="001C3485">
        <w:rPr>
          <w:lang w:val="en-GB"/>
        </w:rPr>
        <w:t>GA</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multicomponent</w:t>
      </w:r>
      <w:r w:rsidR="00942608" w:rsidRPr="001C3485">
        <w:rPr>
          <w:lang w:val="en-GB"/>
        </w:rPr>
        <w:t xml:space="preserve"> </w:t>
      </w:r>
      <w:r w:rsidRPr="001C3485">
        <w:rPr>
          <w:lang w:val="en-GB"/>
        </w:rPr>
        <w:t>mutation.</w:t>
      </w:r>
      <w:r w:rsidR="00942608" w:rsidRPr="001C3485">
        <w:t xml:space="preserve"> </w:t>
      </w:r>
      <w:r w:rsidRPr="001C3485">
        <w:rPr>
          <w:lang w:val="en-GB"/>
        </w:rPr>
        <w:t>Other</w:t>
      </w:r>
      <w:r w:rsidR="00942608" w:rsidRPr="001C3485">
        <w:rPr>
          <w:lang w:val="en-GB"/>
        </w:rPr>
        <w:t xml:space="preserve"> </w:t>
      </w:r>
      <w:r w:rsidRPr="001C3485">
        <w:rPr>
          <w:lang w:val="en-GB"/>
        </w:rPr>
        <w:t>researchers</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successfully</w:t>
      </w:r>
      <w:r w:rsidR="00942608" w:rsidRPr="001C3485">
        <w:rPr>
          <w:lang w:val="en-GB"/>
        </w:rPr>
        <w:t xml:space="preserve"> </w:t>
      </w:r>
      <w:r w:rsidRPr="001C3485">
        <w:rPr>
          <w:lang w:val="en-GB"/>
        </w:rPr>
        <w:t>applied</w:t>
      </w:r>
      <w:r w:rsidR="00942608" w:rsidRPr="001C3485">
        <w:rPr>
          <w:lang w:val="en-GB"/>
        </w:rPr>
        <w:t xml:space="preserve"> </w:t>
      </w:r>
      <w:r w:rsidRPr="001C3485">
        <w:rPr>
          <w:lang w:val="en-GB"/>
        </w:rPr>
        <w:t>GAs,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example,</w:t>
      </w:r>
      <w:r w:rsidR="00942608" w:rsidRPr="001C3485">
        <w:rPr>
          <w:lang w:val="en-GB"/>
        </w:rPr>
        <w:t xml:space="preserve"> </w:t>
      </w:r>
      <w:r w:rsidRPr="001C3485">
        <w:rPr>
          <w:lang w:val="en-GB"/>
        </w:rPr>
        <w:t>adaptive</w:t>
      </w:r>
      <w:r w:rsidR="00942608" w:rsidRPr="001C3485">
        <w:rPr>
          <w:lang w:val="en-GB"/>
        </w:rPr>
        <w:t xml:space="preserve"> </w:t>
      </w:r>
      <w:r w:rsidRPr="001C3485">
        <w:rPr>
          <w:lang w:val="en-GB"/>
        </w:rPr>
        <w:t>GAs</w:t>
      </w:r>
      <w:r w:rsidR="00942608" w:rsidRPr="001C3485">
        <w:rPr>
          <w:lang w:val="en-GB"/>
        </w:rPr>
        <w:t xml:space="preserve"> </w:t>
      </w:r>
      <w:r w:rsidR="00396510">
        <w:rPr>
          <w:rFonts w:hint="eastAsia"/>
          <w:lang w:val="en-GB"/>
        </w:rPr>
        <w:t>[12]</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hybrid</w:t>
      </w:r>
      <w:r w:rsidR="00942608" w:rsidRPr="001C3485">
        <w:rPr>
          <w:lang w:val="en-GB"/>
        </w:rPr>
        <w:t xml:space="preserve"> </w:t>
      </w:r>
      <w:r w:rsidRPr="001C3485">
        <w:rPr>
          <w:lang w:val="en-GB"/>
        </w:rPr>
        <w:t>evolutionary</w:t>
      </w:r>
      <w:r w:rsidR="00942608" w:rsidRPr="001C3485">
        <w:rPr>
          <w:lang w:val="en-GB"/>
        </w:rPr>
        <w:t xml:space="preserve"> </w:t>
      </w:r>
      <w:r w:rsidRPr="001C3485">
        <w:rPr>
          <w:lang w:val="en-GB"/>
        </w:rPr>
        <w:t>algorithms</w:t>
      </w:r>
      <w:r w:rsidR="00942608" w:rsidRPr="001C3485">
        <w:rPr>
          <w:lang w:val="en-GB"/>
        </w:rPr>
        <w:t xml:space="preserve"> </w:t>
      </w:r>
      <w:r w:rsidR="00396510">
        <w:rPr>
          <w:rFonts w:hint="eastAsia"/>
          <w:lang w:val="en-GB"/>
        </w:rPr>
        <w:t>[14]</w:t>
      </w:r>
      <w:r w:rsidRPr="001C3485">
        <w:rPr>
          <w:lang w:val="en-GB"/>
        </w:rPr>
        <w:t>,</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confirms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maturity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field</w:t>
      </w:r>
      <w:r w:rsidR="00942608" w:rsidRPr="001C3485">
        <w:rPr>
          <w:lang w:val="en-GB"/>
        </w:rPr>
        <w:t xml:space="preserve"> </w:t>
      </w:r>
      <w:r w:rsidR="00396510">
        <w:rPr>
          <w:rFonts w:hint="eastAsia"/>
          <w:lang w:val="en-GB"/>
        </w:rPr>
        <w:t>[15]</w:t>
      </w:r>
      <w:r w:rsidRPr="001C3485">
        <w:rPr>
          <w:lang w:val="en-GB"/>
        </w:rPr>
        <w:t>.</w:t>
      </w:r>
    </w:p>
    <w:p w14:paraId="50103C74" w14:textId="30CE4D88" w:rsidR="00874771" w:rsidRPr="001C3485" w:rsidRDefault="00333177" w:rsidP="00942608">
      <w:pPr>
        <w:pStyle w:val="a4"/>
        <w:widowControl w:val="0"/>
        <w:suppressAutoHyphens w:val="0"/>
        <w:adjustRightInd w:val="0"/>
        <w:snapToGrid w:val="0"/>
        <w:ind w:firstLineChars="200" w:firstLine="400"/>
        <w:rPr>
          <w:lang w:val="en-GB"/>
        </w:rPr>
      </w:pPr>
      <w:r w:rsidRPr="001C3485">
        <w:rPr>
          <w:lang w:val="en-GB"/>
        </w:rPr>
        <w:t>Another</w:t>
      </w:r>
      <w:r w:rsidR="00942608" w:rsidRPr="001C3485">
        <w:rPr>
          <w:lang w:val="en-GB"/>
        </w:rPr>
        <w:t xml:space="preserve"> </w:t>
      </w:r>
      <w:r w:rsidRPr="001C3485">
        <w:rPr>
          <w:lang w:val="en-GB"/>
        </w:rPr>
        <w:t>powerful</w:t>
      </w:r>
      <w:r w:rsidR="00942608" w:rsidRPr="001C3485">
        <w:rPr>
          <w:lang w:val="en-GB"/>
        </w:rPr>
        <w:t xml:space="preserve"> </w:t>
      </w:r>
      <w:r w:rsidRPr="001C3485">
        <w:rPr>
          <w:lang w:val="en-GB"/>
        </w:rPr>
        <w:t>method</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394B56" w:rsidRPr="001C3485">
        <w:rPr>
          <w:lang w:val="en-GB"/>
        </w:rPr>
        <w:t>nt</w:t>
      </w:r>
      <w:r w:rsidR="00942608" w:rsidRPr="001C3485">
        <w:rPr>
          <w:lang w:val="en-GB"/>
        </w:rPr>
        <w:t xml:space="preserve"> </w:t>
      </w:r>
      <w:r w:rsidRPr="001C3485">
        <w:rPr>
          <w:lang w:val="en-GB"/>
        </w:rPr>
        <w:t>c</w:t>
      </w:r>
      <w:r w:rsidR="00394B56" w:rsidRPr="001C3485">
        <w:rPr>
          <w:lang w:val="en-GB"/>
        </w:rPr>
        <w:t>olony</w:t>
      </w:r>
      <w:r w:rsidR="00942608" w:rsidRPr="001C3485">
        <w:rPr>
          <w:lang w:val="en-GB"/>
        </w:rPr>
        <w:t xml:space="preserve"> </w:t>
      </w:r>
      <w:r w:rsidRPr="001C3485">
        <w:rPr>
          <w:lang w:val="en-GB"/>
        </w:rPr>
        <w:t>o</w:t>
      </w:r>
      <w:r w:rsidR="00394B56" w:rsidRPr="001C3485">
        <w:rPr>
          <w:lang w:val="en-GB"/>
        </w:rPr>
        <w:t>ptimization</w:t>
      </w:r>
      <w:r w:rsidR="00942608" w:rsidRPr="001C3485">
        <w:rPr>
          <w:lang w:val="en-GB"/>
        </w:rPr>
        <w:t xml:space="preserve"> </w:t>
      </w:r>
      <w:r w:rsidR="00394B56" w:rsidRPr="001C3485">
        <w:rPr>
          <w:lang w:val="en-GB"/>
        </w:rPr>
        <w:t>(ACO).</w:t>
      </w:r>
      <w:r w:rsidR="00942608" w:rsidRPr="001C3485">
        <w:rPr>
          <w:lang w:val="en-GB"/>
        </w:rPr>
        <w:t xml:space="preserve"> </w:t>
      </w:r>
      <w:r w:rsidR="00394B56" w:rsidRPr="001C3485">
        <w:rPr>
          <w:lang w:val="en-GB"/>
        </w:rPr>
        <w:t>Studies</w:t>
      </w:r>
      <w:r w:rsidR="00942608" w:rsidRPr="001C3485">
        <w:rPr>
          <w:lang w:val="en-GB"/>
        </w:rPr>
        <w:t xml:space="preserve"> </w:t>
      </w:r>
      <w:r w:rsidR="00394B56" w:rsidRPr="001C3485">
        <w:rPr>
          <w:lang w:val="en-GB"/>
        </w:rPr>
        <w:t>show</w:t>
      </w:r>
      <w:r w:rsidR="00942608" w:rsidRPr="001C3485">
        <w:rPr>
          <w:lang w:val="en-GB"/>
        </w:rPr>
        <w:t xml:space="preserve"> </w:t>
      </w:r>
      <w:r w:rsidR="00394B56" w:rsidRPr="001C3485">
        <w:rPr>
          <w:lang w:val="en-GB"/>
        </w:rPr>
        <w:t>the</w:t>
      </w:r>
      <w:r w:rsidR="00942608" w:rsidRPr="001C3485">
        <w:rPr>
          <w:lang w:val="en-GB"/>
        </w:rPr>
        <w:t xml:space="preserve"> </w:t>
      </w:r>
      <w:r w:rsidR="00394B56" w:rsidRPr="001C3485">
        <w:rPr>
          <w:lang w:val="en-GB"/>
        </w:rPr>
        <w:t>effectiveness</w:t>
      </w:r>
      <w:r w:rsidR="00942608" w:rsidRPr="001C3485">
        <w:rPr>
          <w:lang w:val="en-GB"/>
        </w:rPr>
        <w:t xml:space="preserve"> </w:t>
      </w:r>
      <w:r w:rsidR="00394B56" w:rsidRPr="001C3485">
        <w:rPr>
          <w:lang w:val="en-GB"/>
        </w:rPr>
        <w:t>of</w:t>
      </w:r>
      <w:r w:rsidR="00942608" w:rsidRPr="001C3485">
        <w:rPr>
          <w:lang w:val="en-GB"/>
        </w:rPr>
        <w:t xml:space="preserve"> </w:t>
      </w:r>
      <w:r w:rsidR="00394B56" w:rsidRPr="001C3485">
        <w:rPr>
          <w:lang w:val="en-GB"/>
        </w:rPr>
        <w:t>ACO</w:t>
      </w:r>
      <w:r w:rsidR="00942608" w:rsidRPr="001C3485">
        <w:rPr>
          <w:lang w:val="en-GB"/>
        </w:rPr>
        <w:t xml:space="preserve"> </w:t>
      </w:r>
      <w:r w:rsidR="00394B56" w:rsidRPr="001C3485">
        <w:rPr>
          <w:lang w:val="en-GB"/>
        </w:rPr>
        <w:t>in</w:t>
      </w:r>
      <w:r w:rsidR="00942608" w:rsidRPr="001C3485">
        <w:rPr>
          <w:lang w:val="en-GB"/>
        </w:rPr>
        <w:t xml:space="preserve"> </w:t>
      </w:r>
      <w:r w:rsidR="00394B56" w:rsidRPr="001C3485">
        <w:rPr>
          <w:lang w:val="en-GB"/>
        </w:rPr>
        <w:t>formulating</w:t>
      </w:r>
      <w:r w:rsidR="00942608" w:rsidRPr="001C3485">
        <w:rPr>
          <w:lang w:val="en-GB"/>
        </w:rPr>
        <w:t xml:space="preserve"> </w:t>
      </w:r>
      <w:r w:rsidR="00394B56" w:rsidRPr="001C3485">
        <w:rPr>
          <w:lang w:val="en-GB"/>
        </w:rPr>
        <w:t>synthesis</w:t>
      </w:r>
      <w:r w:rsidR="00942608" w:rsidRPr="001C3485">
        <w:rPr>
          <w:lang w:val="en-GB"/>
        </w:rPr>
        <w:t xml:space="preserve"> </w:t>
      </w:r>
      <w:r w:rsidR="00394B56" w:rsidRPr="001C3485">
        <w:rPr>
          <w:lang w:val="en-GB"/>
        </w:rPr>
        <w:t>as</w:t>
      </w:r>
      <w:r w:rsidR="00942608" w:rsidRPr="001C3485">
        <w:rPr>
          <w:lang w:val="en-GB"/>
        </w:rPr>
        <w:t xml:space="preserve"> </w:t>
      </w:r>
      <w:r w:rsidR="00394B56" w:rsidRPr="001C3485">
        <w:rPr>
          <w:lang w:val="en-GB"/>
        </w:rPr>
        <w:t>a</w:t>
      </w:r>
      <w:r w:rsidR="00942608" w:rsidRPr="001C3485">
        <w:rPr>
          <w:lang w:val="en-GB"/>
        </w:rPr>
        <w:t xml:space="preserve"> </w:t>
      </w:r>
      <w:r w:rsidR="00394B56" w:rsidRPr="001C3485">
        <w:rPr>
          <w:lang w:val="en-GB"/>
        </w:rPr>
        <w:t>best-path</w:t>
      </w:r>
      <w:r w:rsidR="00942608" w:rsidRPr="001C3485">
        <w:rPr>
          <w:lang w:val="en-GB"/>
        </w:rPr>
        <w:t xml:space="preserve"> </w:t>
      </w:r>
      <w:r w:rsidR="00394B56" w:rsidRPr="001C3485">
        <w:rPr>
          <w:lang w:val="en-GB"/>
        </w:rPr>
        <w:t>search</w:t>
      </w:r>
      <w:r w:rsidR="00942608" w:rsidRPr="001C3485">
        <w:rPr>
          <w:lang w:val="en-GB"/>
        </w:rPr>
        <w:t xml:space="preserve"> </w:t>
      </w:r>
      <w:r w:rsidR="00394B56" w:rsidRPr="001C3485">
        <w:rPr>
          <w:lang w:val="en-GB"/>
        </w:rPr>
        <w:t>problem</w:t>
      </w:r>
      <w:r w:rsidR="00942608" w:rsidRPr="001C3485">
        <w:rPr>
          <w:lang w:val="en-GB"/>
        </w:rPr>
        <w:t xml:space="preserve"> </w:t>
      </w:r>
      <w:r w:rsidR="00396510">
        <w:rPr>
          <w:rFonts w:hint="eastAsia"/>
          <w:lang w:val="en-GB"/>
        </w:rPr>
        <w:t>[17]</w:t>
      </w:r>
      <w:r w:rsidR="00394B56" w:rsidRPr="001C3485">
        <w:rPr>
          <w:lang w:val="en-GB"/>
        </w:rPr>
        <w:t>.</w:t>
      </w:r>
      <w:r w:rsidR="00942608" w:rsidRPr="001C3485">
        <w:rPr>
          <w:lang w:val="en-GB"/>
        </w:rPr>
        <w:t xml:space="preserve"> </w:t>
      </w:r>
      <w:r w:rsidR="00394B56" w:rsidRPr="001C3485">
        <w:rPr>
          <w:lang w:val="en-GB"/>
        </w:rPr>
        <w:t>In</w:t>
      </w:r>
      <w:r w:rsidR="00942608" w:rsidRPr="001C3485">
        <w:rPr>
          <w:lang w:val="en-GB"/>
        </w:rPr>
        <w:t xml:space="preserve"> </w:t>
      </w:r>
      <w:r w:rsidR="00394B56" w:rsidRPr="001C3485">
        <w:rPr>
          <w:lang w:val="en-GB"/>
        </w:rPr>
        <w:t>particular,</w:t>
      </w:r>
      <w:r w:rsidR="00942608" w:rsidRPr="001C3485">
        <w:rPr>
          <w:lang w:val="en-GB"/>
        </w:rPr>
        <w:t xml:space="preserve"> </w:t>
      </w:r>
      <w:r w:rsidR="00394B56" w:rsidRPr="001C3485">
        <w:rPr>
          <w:lang w:val="en-GB"/>
        </w:rPr>
        <w:t>Podlaski</w:t>
      </w:r>
      <w:r w:rsidR="00942608" w:rsidRPr="001C3485">
        <w:rPr>
          <w:lang w:val="en-GB"/>
        </w:rPr>
        <w:t xml:space="preserve"> </w:t>
      </w:r>
      <w:r w:rsidR="00394B56" w:rsidRPr="001C3485">
        <w:rPr>
          <w:lang w:val="en-GB"/>
        </w:rPr>
        <w:t>et</w:t>
      </w:r>
      <w:r w:rsidR="00942608" w:rsidRPr="001C3485">
        <w:rPr>
          <w:lang w:val="en-GB"/>
        </w:rPr>
        <w:t xml:space="preserve"> </w:t>
      </w:r>
      <w:r w:rsidR="00394B56" w:rsidRPr="001C3485">
        <w:rPr>
          <w:lang w:val="en-GB"/>
        </w:rPr>
        <w:t>al.</w:t>
      </w:r>
      <w:r w:rsidR="00942608" w:rsidRPr="001C3485">
        <w:rPr>
          <w:lang w:val="en-GB"/>
        </w:rPr>
        <w:t xml:space="preserve"> </w:t>
      </w:r>
      <w:r w:rsidR="00396510">
        <w:rPr>
          <w:rFonts w:hint="eastAsia"/>
          <w:lang w:val="en-GB"/>
        </w:rPr>
        <w:t>[18]</w:t>
      </w:r>
      <w:r w:rsidR="00942608" w:rsidRPr="001C3485">
        <w:rPr>
          <w:lang w:val="en-GB"/>
        </w:rPr>
        <w:t xml:space="preserve"> </w:t>
      </w:r>
      <w:r w:rsidR="00394B56" w:rsidRPr="001C3485">
        <w:rPr>
          <w:lang w:val="en-GB"/>
        </w:rPr>
        <w:t>demonstrated</w:t>
      </w:r>
      <w:r w:rsidR="00942608" w:rsidRPr="001C3485">
        <w:rPr>
          <w:lang w:val="en-GB"/>
        </w:rPr>
        <w:t xml:space="preserve"> </w:t>
      </w:r>
      <w:r w:rsidR="00394B56" w:rsidRPr="001C3485">
        <w:rPr>
          <w:lang w:val="en-GB"/>
        </w:rPr>
        <w:t>an</w:t>
      </w:r>
      <w:r w:rsidR="00942608" w:rsidRPr="001C3485">
        <w:rPr>
          <w:lang w:val="en-GB"/>
        </w:rPr>
        <w:t xml:space="preserve"> </w:t>
      </w:r>
      <w:r w:rsidR="00394B56" w:rsidRPr="001C3485">
        <w:rPr>
          <w:lang w:val="en-GB"/>
        </w:rPr>
        <w:t>ACO</w:t>
      </w:r>
      <w:r w:rsidR="00942608" w:rsidRPr="001C3485">
        <w:rPr>
          <w:lang w:val="en-GB"/>
        </w:rPr>
        <w:t xml:space="preserve"> </w:t>
      </w:r>
      <w:r w:rsidR="00394B56" w:rsidRPr="001C3485">
        <w:rPr>
          <w:lang w:val="en-GB"/>
        </w:rPr>
        <w:t>implementation</w:t>
      </w:r>
      <w:r w:rsidR="00942608" w:rsidRPr="001C3485">
        <w:rPr>
          <w:lang w:val="en-GB"/>
        </w:rPr>
        <w:t xml:space="preserve"> </w:t>
      </w:r>
      <w:r w:rsidR="00394B56" w:rsidRPr="001C3485">
        <w:rPr>
          <w:lang w:val="en-GB"/>
        </w:rPr>
        <w:t>in</w:t>
      </w:r>
      <w:r w:rsidR="00942608" w:rsidRPr="001C3485">
        <w:rPr>
          <w:lang w:val="en-GB"/>
        </w:rPr>
        <w:t xml:space="preserve"> </w:t>
      </w:r>
      <w:r w:rsidR="00394B56" w:rsidRPr="001C3485">
        <w:rPr>
          <w:lang w:val="en-GB"/>
        </w:rPr>
        <w:t>the</w:t>
      </w:r>
      <w:r w:rsidR="00942608" w:rsidRPr="001C3485">
        <w:rPr>
          <w:lang w:val="en-GB"/>
        </w:rPr>
        <w:t xml:space="preserve"> </w:t>
      </w:r>
      <w:r w:rsidR="00394B56" w:rsidRPr="001C3485">
        <w:rPr>
          <w:lang w:val="en-GB"/>
        </w:rPr>
        <w:t>Walsh-Hadamard</w:t>
      </w:r>
      <w:r w:rsidR="00942608" w:rsidRPr="001C3485">
        <w:rPr>
          <w:lang w:val="en-GB"/>
        </w:rPr>
        <w:t xml:space="preserve"> </w:t>
      </w:r>
      <w:r w:rsidR="00394B56" w:rsidRPr="001C3485">
        <w:rPr>
          <w:lang w:val="en-GB"/>
        </w:rPr>
        <w:t>Domain.</w:t>
      </w:r>
      <w:r w:rsidR="00942608" w:rsidRPr="001C3485">
        <w:rPr>
          <w:lang w:val="en-GB"/>
        </w:rPr>
        <w:t xml:space="preserve"> </w:t>
      </w:r>
      <w:r w:rsidR="00394B56" w:rsidRPr="001C3485">
        <w:rPr>
          <w:lang w:val="en-GB"/>
        </w:rPr>
        <w:t>In</w:t>
      </w:r>
      <w:r w:rsidR="00942608" w:rsidRPr="001C3485">
        <w:rPr>
          <w:lang w:val="en-GB"/>
        </w:rPr>
        <w:t xml:space="preserve"> </w:t>
      </w:r>
      <w:r w:rsidR="00394B56" w:rsidRPr="001C3485">
        <w:rPr>
          <w:lang w:val="en-GB"/>
        </w:rPr>
        <w:t>our</w:t>
      </w:r>
      <w:r w:rsidR="00942608" w:rsidRPr="001C3485">
        <w:rPr>
          <w:lang w:val="en-GB"/>
        </w:rPr>
        <w:t xml:space="preserve"> </w:t>
      </w:r>
      <w:r w:rsidR="00394B56" w:rsidRPr="001C3485">
        <w:rPr>
          <w:lang w:val="en-GB"/>
        </w:rPr>
        <w:t>work</w:t>
      </w:r>
      <w:r w:rsidR="00942608" w:rsidRPr="001C3485">
        <w:rPr>
          <w:lang w:val="en-GB"/>
        </w:rPr>
        <w:t xml:space="preserve"> </w:t>
      </w:r>
      <w:r w:rsidR="00396510">
        <w:rPr>
          <w:rFonts w:hint="eastAsia"/>
          <w:lang w:val="en-GB"/>
        </w:rPr>
        <w:t>[19]</w:t>
      </w:r>
      <w:r w:rsidR="00394B56" w:rsidRPr="001C3485">
        <w:rPr>
          <w:lang w:val="en-GB"/>
        </w:rPr>
        <w:t>,</w:t>
      </w:r>
      <w:r w:rsidR="00942608" w:rsidRPr="001C3485">
        <w:rPr>
          <w:lang w:val="en-GB"/>
        </w:rPr>
        <w:t xml:space="preserve"> </w:t>
      </w:r>
      <w:r w:rsidR="00394B56" w:rsidRPr="001C3485">
        <w:rPr>
          <w:lang w:val="en-GB"/>
        </w:rPr>
        <w:t>we</w:t>
      </w:r>
      <w:r w:rsidR="00942608" w:rsidRPr="001C3485">
        <w:rPr>
          <w:lang w:val="en-GB"/>
        </w:rPr>
        <w:t xml:space="preserve"> </w:t>
      </w:r>
      <w:r w:rsidR="00394B56" w:rsidRPr="001C3485">
        <w:rPr>
          <w:lang w:val="en-GB"/>
        </w:rPr>
        <w:t>conducted</w:t>
      </w:r>
      <w:r w:rsidR="00942608" w:rsidRPr="001C3485">
        <w:rPr>
          <w:lang w:val="en-GB"/>
        </w:rPr>
        <w:t xml:space="preserve"> </w:t>
      </w:r>
      <w:r w:rsidR="00394B56" w:rsidRPr="001C3485">
        <w:rPr>
          <w:lang w:val="en-GB"/>
        </w:rPr>
        <w:t>a</w:t>
      </w:r>
      <w:r w:rsidR="00942608" w:rsidRPr="001C3485">
        <w:rPr>
          <w:lang w:val="en-GB"/>
        </w:rPr>
        <w:t xml:space="preserve"> </w:t>
      </w:r>
      <w:r w:rsidR="00394B56" w:rsidRPr="001C3485">
        <w:rPr>
          <w:lang w:val="en-GB"/>
        </w:rPr>
        <w:t>comparative</w:t>
      </w:r>
      <w:r w:rsidR="00942608" w:rsidRPr="001C3485">
        <w:rPr>
          <w:lang w:val="en-GB"/>
        </w:rPr>
        <w:t xml:space="preserve"> </w:t>
      </w:r>
      <w:r w:rsidR="00394B56" w:rsidRPr="001C3485">
        <w:rPr>
          <w:lang w:val="en-GB"/>
        </w:rPr>
        <w:t>analysis</w:t>
      </w:r>
      <w:r w:rsidR="00942608" w:rsidRPr="001C3485">
        <w:rPr>
          <w:lang w:val="en-GB"/>
        </w:rPr>
        <w:t xml:space="preserve"> </w:t>
      </w:r>
      <w:r w:rsidR="00394B56" w:rsidRPr="001C3485">
        <w:rPr>
          <w:lang w:val="en-GB"/>
        </w:rPr>
        <w:t>of</w:t>
      </w:r>
      <w:r w:rsidR="00942608" w:rsidRPr="001C3485">
        <w:rPr>
          <w:lang w:val="en-GB"/>
        </w:rPr>
        <w:t xml:space="preserve"> </w:t>
      </w:r>
      <w:r w:rsidR="00394B56" w:rsidRPr="001C3485">
        <w:rPr>
          <w:lang w:val="en-GB"/>
        </w:rPr>
        <w:t>GA</w:t>
      </w:r>
      <w:r w:rsidR="00942608" w:rsidRPr="001C3485">
        <w:rPr>
          <w:lang w:val="en-GB"/>
        </w:rPr>
        <w:t xml:space="preserve"> </w:t>
      </w:r>
      <w:r w:rsidR="00394B56" w:rsidRPr="001C3485">
        <w:rPr>
          <w:lang w:val="en-GB"/>
        </w:rPr>
        <w:t>and</w:t>
      </w:r>
      <w:r w:rsidR="00942608" w:rsidRPr="001C3485">
        <w:rPr>
          <w:lang w:val="en-GB"/>
        </w:rPr>
        <w:t xml:space="preserve"> </w:t>
      </w:r>
      <w:r w:rsidR="00394B56" w:rsidRPr="001C3485">
        <w:rPr>
          <w:lang w:val="en-GB"/>
        </w:rPr>
        <w:t>ACO</w:t>
      </w:r>
      <w:r w:rsidR="00942608" w:rsidRPr="001C3485">
        <w:rPr>
          <w:lang w:val="en-GB"/>
        </w:rPr>
        <w:t xml:space="preserve"> </w:t>
      </w:r>
      <w:r w:rsidR="00394B56" w:rsidRPr="001C3485">
        <w:rPr>
          <w:lang w:val="en-GB"/>
        </w:rPr>
        <w:t>specifically</w:t>
      </w:r>
      <w:r w:rsidR="00942608" w:rsidRPr="001C3485">
        <w:rPr>
          <w:lang w:val="en-GB"/>
        </w:rPr>
        <w:t xml:space="preserve"> </w:t>
      </w:r>
      <w:r w:rsidR="00394B56" w:rsidRPr="001C3485">
        <w:rPr>
          <w:lang w:val="en-GB"/>
        </w:rPr>
        <w:t>for</w:t>
      </w:r>
      <w:r w:rsidR="00942608" w:rsidRPr="001C3485">
        <w:rPr>
          <w:lang w:val="en-GB"/>
        </w:rPr>
        <w:t xml:space="preserve"> </w:t>
      </w:r>
      <w:r w:rsidR="00394B56" w:rsidRPr="001C3485">
        <w:rPr>
          <w:lang w:val="en-GB"/>
        </w:rPr>
        <w:t>synthesis</w:t>
      </w:r>
      <w:r w:rsidR="00942608" w:rsidRPr="001C3485">
        <w:rPr>
          <w:lang w:val="en-GB"/>
        </w:rPr>
        <w:t xml:space="preserve"> </w:t>
      </w:r>
      <w:r w:rsidR="00394B56" w:rsidRPr="001C3485">
        <w:rPr>
          <w:lang w:val="en-GB"/>
        </w:rPr>
        <w:t>tasks.</w:t>
      </w:r>
      <w:r w:rsidR="00942608" w:rsidRPr="001C3485">
        <w:rPr>
          <w:lang w:val="en-GB"/>
        </w:rPr>
        <w:t xml:space="preserve"> </w:t>
      </w:r>
      <w:r w:rsidR="00394B56" w:rsidRPr="001C3485">
        <w:rPr>
          <w:lang w:val="en-GB"/>
        </w:rPr>
        <w:t>Although</w:t>
      </w:r>
      <w:r w:rsidR="00942608" w:rsidRPr="001C3485">
        <w:rPr>
          <w:lang w:val="en-GB"/>
        </w:rPr>
        <w:t xml:space="preserve"> </w:t>
      </w:r>
      <w:r w:rsidR="00394B56" w:rsidRPr="001C3485">
        <w:rPr>
          <w:lang w:val="en-GB"/>
        </w:rPr>
        <w:t>ACO</w:t>
      </w:r>
      <w:r w:rsidR="00942608" w:rsidRPr="001C3485">
        <w:rPr>
          <w:lang w:val="en-GB"/>
        </w:rPr>
        <w:t xml:space="preserve"> </w:t>
      </w:r>
      <w:r w:rsidR="00394B56" w:rsidRPr="001C3485">
        <w:rPr>
          <w:lang w:val="en-GB"/>
        </w:rPr>
        <w:t>and</w:t>
      </w:r>
      <w:r w:rsidR="00942608" w:rsidRPr="001C3485">
        <w:rPr>
          <w:lang w:val="en-GB"/>
        </w:rPr>
        <w:t xml:space="preserve"> </w:t>
      </w:r>
      <w:r w:rsidR="00394B56" w:rsidRPr="001C3485">
        <w:rPr>
          <w:lang w:val="en-GB"/>
        </w:rPr>
        <w:t>GA</w:t>
      </w:r>
      <w:r w:rsidR="00942608" w:rsidRPr="001C3485">
        <w:rPr>
          <w:lang w:val="en-GB"/>
        </w:rPr>
        <w:t xml:space="preserve"> </w:t>
      </w:r>
      <w:r w:rsidR="00394B56" w:rsidRPr="001C3485">
        <w:rPr>
          <w:lang w:val="en-GB"/>
        </w:rPr>
        <w:t>are</w:t>
      </w:r>
      <w:r w:rsidR="00942608" w:rsidRPr="001C3485">
        <w:rPr>
          <w:lang w:val="en-GB"/>
        </w:rPr>
        <w:t xml:space="preserve"> </w:t>
      </w:r>
      <w:r w:rsidR="00394B56" w:rsidRPr="001C3485">
        <w:rPr>
          <w:lang w:val="en-GB"/>
        </w:rPr>
        <w:t>well-researched</w:t>
      </w:r>
      <w:r w:rsidR="00942608" w:rsidRPr="001C3485">
        <w:rPr>
          <w:lang w:val="en-GB"/>
        </w:rPr>
        <w:t xml:space="preserve"> </w:t>
      </w:r>
      <w:r w:rsidR="00394B56" w:rsidRPr="001C3485">
        <w:rPr>
          <w:lang w:val="en-GB"/>
        </w:rPr>
        <w:t>tools</w:t>
      </w:r>
      <w:r w:rsidR="00942608" w:rsidRPr="001C3485">
        <w:rPr>
          <w:lang w:val="en-GB"/>
        </w:rPr>
        <w:t xml:space="preserve"> </w:t>
      </w:r>
      <w:r w:rsidR="00394B56" w:rsidRPr="001C3485">
        <w:rPr>
          <w:lang w:val="en-GB"/>
        </w:rPr>
        <w:t>for</w:t>
      </w:r>
      <w:r w:rsidR="00942608" w:rsidRPr="001C3485">
        <w:rPr>
          <w:lang w:val="en-GB"/>
        </w:rPr>
        <w:t xml:space="preserve"> </w:t>
      </w:r>
      <w:r w:rsidR="00394B56" w:rsidRPr="001C3485">
        <w:rPr>
          <w:lang w:val="en-GB"/>
        </w:rPr>
        <w:t>the</w:t>
      </w:r>
      <w:r w:rsidR="00942608" w:rsidRPr="001C3485">
        <w:rPr>
          <w:lang w:val="en-GB"/>
        </w:rPr>
        <w:t xml:space="preserve"> </w:t>
      </w:r>
      <w:r w:rsidR="00394B56" w:rsidRPr="001C3485">
        <w:rPr>
          <w:lang w:val="en-GB"/>
        </w:rPr>
        <w:t>synthesis</w:t>
      </w:r>
      <w:r w:rsidR="00942608" w:rsidRPr="001C3485">
        <w:rPr>
          <w:lang w:val="en-GB"/>
        </w:rPr>
        <w:t xml:space="preserve"> </w:t>
      </w:r>
      <w:r w:rsidR="00394B56" w:rsidRPr="001C3485">
        <w:rPr>
          <w:lang w:val="en-GB"/>
        </w:rPr>
        <w:t>of</w:t>
      </w:r>
      <w:r w:rsidR="00942608" w:rsidRPr="001C3485">
        <w:rPr>
          <w:lang w:val="en-GB"/>
        </w:rPr>
        <w:t xml:space="preserve"> </w:t>
      </w:r>
      <w:r w:rsidR="00394B56" w:rsidRPr="001C3485">
        <w:rPr>
          <w:lang w:val="en-GB"/>
        </w:rPr>
        <w:t>reversible</w:t>
      </w:r>
      <w:r w:rsidR="00942608" w:rsidRPr="001C3485">
        <w:rPr>
          <w:lang w:val="en-GB"/>
        </w:rPr>
        <w:t xml:space="preserve"> </w:t>
      </w:r>
      <w:r w:rsidR="00394B56" w:rsidRPr="001C3485">
        <w:rPr>
          <w:lang w:val="en-GB"/>
        </w:rPr>
        <w:t>circuits,</w:t>
      </w:r>
      <w:r w:rsidR="00942608" w:rsidRPr="001C3485">
        <w:rPr>
          <w:lang w:val="en-GB"/>
        </w:rPr>
        <w:t xml:space="preserve"> </w:t>
      </w:r>
      <w:r w:rsidR="00394B56" w:rsidRPr="001C3485">
        <w:rPr>
          <w:lang w:val="en-GB"/>
        </w:rPr>
        <w:t>their</w:t>
      </w:r>
      <w:r w:rsidR="00942608" w:rsidRPr="001C3485">
        <w:rPr>
          <w:lang w:val="en-GB"/>
        </w:rPr>
        <w:t xml:space="preserve"> </w:t>
      </w:r>
      <w:r w:rsidR="00394B56" w:rsidRPr="001C3485">
        <w:rPr>
          <w:lang w:val="en-GB"/>
        </w:rPr>
        <w:t>application</w:t>
      </w:r>
      <w:r w:rsidR="00942608" w:rsidRPr="001C3485">
        <w:rPr>
          <w:lang w:val="en-GB"/>
        </w:rPr>
        <w:t xml:space="preserve"> </w:t>
      </w:r>
      <w:r w:rsidR="00394B56" w:rsidRPr="001C3485">
        <w:rPr>
          <w:lang w:val="en-GB"/>
        </w:rPr>
        <w:t>for</w:t>
      </w:r>
      <w:r w:rsidR="00942608" w:rsidRPr="001C3485">
        <w:rPr>
          <w:lang w:val="en-GB"/>
        </w:rPr>
        <w:t xml:space="preserve"> </w:t>
      </w:r>
      <w:r w:rsidR="00394B56" w:rsidRPr="001C3485">
        <w:rPr>
          <w:lang w:val="en-GB"/>
        </w:rPr>
        <w:t>generating</w:t>
      </w:r>
      <w:r w:rsidR="00942608" w:rsidRPr="001C3485">
        <w:rPr>
          <w:lang w:val="en-GB"/>
        </w:rPr>
        <w:t xml:space="preserve"> </w:t>
      </w:r>
      <w:r w:rsidR="00394B56" w:rsidRPr="001C3485">
        <w:rPr>
          <w:lang w:val="en-GB"/>
        </w:rPr>
        <w:t>test</w:t>
      </w:r>
      <w:r w:rsidR="00942608" w:rsidRPr="001C3485">
        <w:rPr>
          <w:lang w:val="en-GB"/>
        </w:rPr>
        <w:t xml:space="preserve"> </w:t>
      </w:r>
      <w:r w:rsidR="00394B56" w:rsidRPr="001C3485">
        <w:rPr>
          <w:lang w:val="en-GB"/>
        </w:rPr>
        <w:t>sequences</w:t>
      </w:r>
      <w:r w:rsidR="00942608" w:rsidRPr="001C3485">
        <w:rPr>
          <w:lang w:val="en-GB"/>
        </w:rPr>
        <w:t xml:space="preserve"> </w:t>
      </w:r>
      <w:r w:rsidR="00394B56" w:rsidRPr="001C3485">
        <w:rPr>
          <w:lang w:val="en-GB"/>
        </w:rPr>
        <w:t>(validation)</w:t>
      </w:r>
      <w:r w:rsidR="00942608" w:rsidRPr="001C3485">
        <w:rPr>
          <w:lang w:val="en-GB"/>
        </w:rPr>
        <w:t xml:space="preserve"> </w:t>
      </w:r>
      <w:r w:rsidR="00394B56" w:rsidRPr="001C3485">
        <w:rPr>
          <w:lang w:val="en-GB"/>
        </w:rPr>
        <w:t>remains</w:t>
      </w:r>
      <w:r w:rsidR="00942608" w:rsidRPr="001C3485">
        <w:rPr>
          <w:lang w:val="en-GB"/>
        </w:rPr>
        <w:t xml:space="preserve"> </w:t>
      </w:r>
      <w:r w:rsidR="00394B56" w:rsidRPr="001C3485">
        <w:rPr>
          <w:lang w:val="en-GB"/>
        </w:rPr>
        <w:t>a</w:t>
      </w:r>
      <w:r w:rsidR="00942608" w:rsidRPr="001C3485">
        <w:rPr>
          <w:lang w:val="en-GB"/>
        </w:rPr>
        <w:t xml:space="preserve"> </w:t>
      </w:r>
      <w:r w:rsidR="00394B56" w:rsidRPr="001C3485">
        <w:rPr>
          <w:lang w:val="en-GB"/>
        </w:rPr>
        <w:t>significantly</w:t>
      </w:r>
      <w:r w:rsidR="00942608" w:rsidRPr="001C3485">
        <w:rPr>
          <w:lang w:val="en-GB"/>
        </w:rPr>
        <w:t xml:space="preserve"> </w:t>
      </w:r>
      <w:r w:rsidR="00394B56" w:rsidRPr="001C3485">
        <w:rPr>
          <w:lang w:val="en-GB"/>
        </w:rPr>
        <w:t>less</w:t>
      </w:r>
      <w:r w:rsidR="00942608" w:rsidRPr="001C3485">
        <w:rPr>
          <w:lang w:val="en-GB"/>
        </w:rPr>
        <w:t xml:space="preserve"> </w:t>
      </w:r>
      <w:r w:rsidR="00394B56" w:rsidRPr="001C3485">
        <w:rPr>
          <w:lang w:val="en-GB"/>
        </w:rPr>
        <w:t>explored</w:t>
      </w:r>
      <w:r w:rsidR="00942608" w:rsidRPr="001C3485">
        <w:rPr>
          <w:lang w:val="en-GB"/>
        </w:rPr>
        <w:t xml:space="preserve"> </w:t>
      </w:r>
      <w:r w:rsidR="00394B56" w:rsidRPr="001C3485">
        <w:rPr>
          <w:lang w:val="en-GB"/>
        </w:rPr>
        <w:t>area.</w:t>
      </w:r>
    </w:p>
    <w:p w14:paraId="0744FBA6" w14:textId="0A21F3E5" w:rsidR="00273AA4" w:rsidRPr="003F66B5" w:rsidRDefault="00273AA4" w:rsidP="003F66B5">
      <w:pPr>
        <w:pStyle w:val="21"/>
        <w:rPr>
          <w:b/>
        </w:rPr>
      </w:pPr>
      <w:r w:rsidRPr="003F66B5">
        <w:rPr>
          <w:b/>
        </w:rPr>
        <w:t>2.2.</w:t>
      </w:r>
      <w:r w:rsidR="00942608" w:rsidRPr="003F66B5">
        <w:rPr>
          <w:b/>
        </w:rPr>
        <w:t xml:space="preserve"> </w:t>
      </w:r>
      <w:r w:rsidR="00942608" w:rsidRPr="003F66B5">
        <w:rPr>
          <w:rFonts w:hint="eastAsia"/>
          <w:b/>
        </w:rPr>
        <w:t xml:space="preserve"> </w:t>
      </w:r>
      <w:r w:rsidR="0071076B" w:rsidRPr="003F66B5">
        <w:rPr>
          <w:b/>
        </w:rPr>
        <w:t>Hardware</w:t>
      </w:r>
      <w:r w:rsidR="00942608" w:rsidRPr="003F66B5">
        <w:rPr>
          <w:b/>
        </w:rPr>
        <w:t xml:space="preserve"> </w:t>
      </w:r>
      <w:r w:rsidR="006A2356" w:rsidRPr="003F66B5">
        <w:rPr>
          <w:b/>
        </w:rPr>
        <w:t>I</w:t>
      </w:r>
      <w:r w:rsidR="0071076B" w:rsidRPr="003F66B5">
        <w:rPr>
          <w:b/>
        </w:rPr>
        <w:t>mplementation</w:t>
      </w:r>
      <w:r w:rsidR="00942608" w:rsidRPr="003F66B5">
        <w:rPr>
          <w:b/>
        </w:rPr>
        <w:t xml:space="preserve"> </w:t>
      </w:r>
      <w:r w:rsidR="0071076B" w:rsidRPr="003F66B5">
        <w:rPr>
          <w:b/>
        </w:rPr>
        <w:t>of</w:t>
      </w:r>
      <w:r w:rsidR="00942608" w:rsidRPr="003F66B5">
        <w:rPr>
          <w:b/>
        </w:rPr>
        <w:t xml:space="preserve"> </w:t>
      </w:r>
      <w:r w:rsidR="006A2356" w:rsidRPr="003F66B5">
        <w:rPr>
          <w:b/>
        </w:rPr>
        <w:t>R</w:t>
      </w:r>
      <w:r w:rsidR="0071076B" w:rsidRPr="003F66B5">
        <w:rPr>
          <w:b/>
        </w:rPr>
        <w:t>eversible</w:t>
      </w:r>
      <w:r w:rsidR="00942608" w:rsidRPr="003F66B5">
        <w:rPr>
          <w:b/>
        </w:rPr>
        <w:t xml:space="preserve"> </w:t>
      </w:r>
      <w:r w:rsidR="006A2356" w:rsidRPr="003F66B5">
        <w:rPr>
          <w:b/>
        </w:rPr>
        <w:t>C</w:t>
      </w:r>
      <w:r w:rsidR="0071076B" w:rsidRPr="003F66B5">
        <w:rPr>
          <w:b/>
        </w:rPr>
        <w:t>ircuits</w:t>
      </w:r>
      <w:r w:rsidR="00942608" w:rsidRPr="003F66B5">
        <w:rPr>
          <w:b/>
        </w:rPr>
        <w:t xml:space="preserve"> </w:t>
      </w:r>
      <w:r w:rsidR="0071076B" w:rsidRPr="003F66B5">
        <w:rPr>
          <w:b/>
        </w:rPr>
        <w:t>using</w:t>
      </w:r>
      <w:r w:rsidR="00942608" w:rsidRPr="003F66B5">
        <w:rPr>
          <w:b/>
        </w:rPr>
        <w:t xml:space="preserve"> </w:t>
      </w:r>
      <w:r w:rsidR="0071076B" w:rsidRPr="003F66B5">
        <w:rPr>
          <w:b/>
        </w:rPr>
        <w:t>FPGA</w:t>
      </w:r>
    </w:p>
    <w:p w14:paraId="6925F11A" w14:textId="62185039" w:rsidR="00E16F4D" w:rsidRPr="001C3485" w:rsidRDefault="00E16F4D" w:rsidP="000B1F9D">
      <w:pPr>
        <w:pStyle w:val="a4"/>
        <w:widowControl w:val="0"/>
        <w:suppressAutoHyphens w:val="0"/>
        <w:adjustRightInd w:val="0"/>
        <w:snapToGrid w:val="0"/>
        <w:ind w:firstLineChars="200" w:firstLine="400"/>
        <w:jc w:val="distribute"/>
        <w:rPr>
          <w:lang w:val="en-GB"/>
        </w:rPr>
      </w:pPr>
      <w:r w:rsidRPr="001C3485">
        <w:rPr>
          <w:lang w:val="en-GB"/>
        </w:rPr>
        <w:t>The</w:t>
      </w:r>
      <w:r w:rsidR="00942608" w:rsidRPr="001C3485">
        <w:rPr>
          <w:lang w:val="en-GB"/>
        </w:rPr>
        <w:t xml:space="preserve"> </w:t>
      </w:r>
      <w:r w:rsidRPr="001C3485">
        <w:rPr>
          <w:lang w:val="en-GB"/>
        </w:rPr>
        <w:t>transition</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modelling</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critical</w:t>
      </w:r>
      <w:r w:rsidR="00942608" w:rsidRPr="001C3485">
        <w:rPr>
          <w:lang w:val="en-GB"/>
        </w:rPr>
        <w:t xml:space="preserve"> </w:t>
      </w:r>
      <w:r w:rsidRPr="001C3485">
        <w:rPr>
          <w:lang w:val="en-GB"/>
        </w:rPr>
        <w:t>step</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proving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practical</w:t>
      </w:r>
      <w:r w:rsidR="00942608" w:rsidRPr="001C3485">
        <w:rPr>
          <w:lang w:val="en-GB"/>
        </w:rPr>
        <w:t xml:space="preserve"> </w:t>
      </w:r>
      <w:r w:rsidRPr="001C3485">
        <w:rPr>
          <w:lang w:val="en-GB"/>
        </w:rPr>
        <w:t>applicability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platforms</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ideal</w:t>
      </w:r>
      <w:r w:rsidR="00942608" w:rsidRPr="001C3485">
        <w:rPr>
          <w:lang w:val="en-GB"/>
        </w:rPr>
        <w:t xml:space="preserve"> </w:t>
      </w:r>
      <w:r w:rsidRPr="001C3485">
        <w:rPr>
          <w:lang w:val="en-GB"/>
        </w:rPr>
        <w:t>choice</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Several</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groups</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already</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implementations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FPGAs,</w:t>
      </w:r>
      <w:r w:rsidR="00942608" w:rsidRPr="001C3485">
        <w:rPr>
          <w:lang w:val="en-GB"/>
        </w:rPr>
        <w:t xml:space="preserve"> </w:t>
      </w:r>
      <w:r w:rsidRPr="001C3485">
        <w:rPr>
          <w:lang w:val="en-GB"/>
        </w:rPr>
        <w:t>particularly</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cryptographic</w:t>
      </w:r>
      <w:r w:rsidR="00942608" w:rsidRPr="001C3485">
        <w:rPr>
          <w:lang w:val="en-GB"/>
        </w:rPr>
        <w:t xml:space="preserve"> </w:t>
      </w:r>
      <w:r w:rsidRPr="001C3485">
        <w:rPr>
          <w:lang w:val="en-GB"/>
        </w:rPr>
        <w:t>tasks.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example,</w:t>
      </w:r>
      <w:r w:rsidR="00942608" w:rsidRPr="001C3485">
        <w:rPr>
          <w:lang w:val="en-GB"/>
        </w:rPr>
        <w:t xml:space="preserve"> </w:t>
      </w:r>
      <w:r w:rsidRPr="001C3485">
        <w:rPr>
          <w:lang w:val="en-GB"/>
        </w:rPr>
        <w:t>works</w:t>
      </w:r>
      <w:r w:rsidR="00942608" w:rsidRPr="001C3485">
        <w:rPr>
          <w:lang w:val="en-GB"/>
        </w:rPr>
        <w:t xml:space="preserve"> </w:t>
      </w:r>
      <w:r w:rsidR="00396510">
        <w:rPr>
          <w:rFonts w:hint="eastAsia"/>
          <w:lang w:val="en-GB"/>
        </w:rPr>
        <w:lastRenderedPageBreak/>
        <w:t>[5,6]</w:t>
      </w:r>
      <w:r w:rsidR="00942608" w:rsidRPr="001C3485">
        <w:rPr>
          <w:lang w:val="en-GB"/>
        </w:rPr>
        <w:t xml:space="preserve"> </w:t>
      </w:r>
      <w:r w:rsidRPr="001C3485">
        <w:rPr>
          <w:lang w:val="en-GB"/>
        </w:rPr>
        <w:t>describe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confirm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feasibility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provide</w:t>
      </w:r>
      <w:r w:rsidR="00942608" w:rsidRPr="001C3485">
        <w:rPr>
          <w:lang w:val="en-GB"/>
        </w:rPr>
        <w:t xml:space="preserve"> </w:t>
      </w:r>
      <w:r w:rsidRPr="001C3485">
        <w:rPr>
          <w:lang w:val="en-GB"/>
        </w:rPr>
        <w:t>estimations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costs.</w:t>
      </w:r>
      <w:r w:rsidR="00942608" w:rsidRPr="001C3485">
        <w:rPr>
          <w:lang w:val="en-GB"/>
        </w:rPr>
        <w:t xml:space="preserve"> </w:t>
      </w:r>
      <w:r w:rsidRPr="001C3485">
        <w:rPr>
          <w:lang w:val="en-GB"/>
        </w:rPr>
        <w:t>Work</w:t>
      </w:r>
      <w:r w:rsidR="00396510">
        <w:rPr>
          <w:rFonts w:hint="eastAsia"/>
          <w:lang w:val="en-GB"/>
        </w:rPr>
        <w:t xml:space="preserve"> [20]</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focused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designed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verified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Active-HDL.</w:t>
      </w:r>
      <w:r w:rsidR="00942608" w:rsidRPr="001C3485">
        <w:rPr>
          <w:lang w:val="en-GB"/>
        </w:rPr>
        <w:t xml:space="preserve"> </w:t>
      </w:r>
      <w:r w:rsidRPr="001C3485">
        <w:rPr>
          <w:lang w:val="en-GB"/>
        </w:rPr>
        <w:t>Studies</w:t>
      </w:r>
      <w:r w:rsidR="00942608" w:rsidRPr="001C3485">
        <w:rPr>
          <w:lang w:val="en-GB"/>
        </w:rPr>
        <w:t xml:space="preserve"> </w:t>
      </w:r>
      <w:r w:rsidR="00396510">
        <w:rPr>
          <w:rFonts w:hint="eastAsia"/>
          <w:lang w:val="en-GB"/>
        </w:rPr>
        <w:t>[21]</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demonstrate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cryptography</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proves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sustained</w:t>
      </w:r>
      <w:r w:rsidR="00942608" w:rsidRPr="001C3485">
        <w:rPr>
          <w:lang w:val="en-GB"/>
        </w:rPr>
        <w:t xml:space="preserve"> </w:t>
      </w:r>
      <w:r w:rsidRPr="001C3485">
        <w:rPr>
          <w:lang w:val="en-GB"/>
        </w:rPr>
        <w:t>interest</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topic.</w:t>
      </w:r>
    </w:p>
    <w:p w14:paraId="2CB95190" w14:textId="4BB7E944" w:rsidR="0071076B" w:rsidRPr="001C3485" w:rsidRDefault="00E16F4D" w:rsidP="00942608">
      <w:pPr>
        <w:pStyle w:val="a4"/>
        <w:widowControl w:val="0"/>
        <w:suppressAutoHyphens w:val="0"/>
        <w:adjustRightInd w:val="0"/>
        <w:snapToGrid w:val="0"/>
        <w:ind w:firstLineChars="200" w:firstLine="400"/>
        <w:rPr>
          <w:lang w:val="en-GB"/>
        </w:rPr>
      </w:pPr>
      <w:r w:rsidRPr="001C3485">
        <w:rPr>
          <w:lang w:val="en-GB"/>
        </w:rPr>
        <w:t>Although</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encryptors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proven</w:t>
      </w:r>
      <w:r w:rsidR="00942608" w:rsidRPr="001C3485">
        <w:rPr>
          <w:lang w:val="en-GB"/>
        </w:rPr>
        <w:t xml:space="preserve"> </w:t>
      </w:r>
      <w:r w:rsidRPr="001C3485">
        <w:rPr>
          <w:lang w:val="en-GB"/>
        </w:rPr>
        <w:t>concept,</w:t>
      </w:r>
      <w:r w:rsidR="00942608" w:rsidRPr="001C3485">
        <w:rPr>
          <w:lang w:val="en-GB"/>
        </w:rPr>
        <w:t xml:space="preserve"> </w:t>
      </w:r>
      <w:r w:rsidRPr="001C3485">
        <w:rPr>
          <w:lang w:val="en-GB"/>
        </w:rPr>
        <w:t>most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focus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(proving</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do</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offer</w:t>
      </w:r>
      <w:r w:rsidR="00942608" w:rsidRPr="001C3485">
        <w:rPr>
          <w:lang w:val="en-GB"/>
        </w:rPr>
        <w:t xml:space="preserve"> </w:t>
      </w:r>
      <w:r w:rsidRPr="001C3485">
        <w:rPr>
          <w:lang w:val="en-GB"/>
        </w:rPr>
        <w:t>comprehensive</w:t>
      </w:r>
      <w:r w:rsidR="00942608" w:rsidRPr="001C3485">
        <w:rPr>
          <w:lang w:val="en-GB"/>
        </w:rPr>
        <w:t xml:space="preserve"> </w:t>
      </w:r>
      <w:r w:rsidRPr="001C3485">
        <w:rPr>
          <w:lang w:val="en-GB"/>
        </w:rPr>
        <w:t>methodologies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(proving</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reliable)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environment.</w:t>
      </w:r>
    </w:p>
    <w:p w14:paraId="422543DD" w14:textId="302CDDA5" w:rsidR="00273AA4" w:rsidRPr="003F66B5" w:rsidRDefault="00273AA4" w:rsidP="003F66B5">
      <w:pPr>
        <w:pStyle w:val="21"/>
        <w:rPr>
          <w:b/>
        </w:rPr>
      </w:pPr>
      <w:r w:rsidRPr="003F66B5">
        <w:rPr>
          <w:b/>
        </w:rPr>
        <w:t>2.3.</w:t>
      </w:r>
      <w:r w:rsidR="00942608" w:rsidRPr="003F66B5">
        <w:rPr>
          <w:rFonts w:hint="eastAsia"/>
          <w:b/>
        </w:rPr>
        <w:t xml:space="preserve"> </w:t>
      </w:r>
      <w:r w:rsidR="00942608" w:rsidRPr="003F66B5">
        <w:rPr>
          <w:b/>
        </w:rPr>
        <w:t xml:space="preserve"> </w:t>
      </w:r>
      <w:r w:rsidR="00E16F4D" w:rsidRPr="003F66B5">
        <w:rPr>
          <w:b/>
        </w:rPr>
        <w:t>Testing</w:t>
      </w:r>
      <w:r w:rsidR="00942608" w:rsidRPr="003F66B5">
        <w:rPr>
          <w:b/>
        </w:rPr>
        <w:t xml:space="preserve"> </w:t>
      </w:r>
      <w:r w:rsidR="00E16F4D" w:rsidRPr="003F66B5">
        <w:rPr>
          <w:b/>
        </w:rPr>
        <w:t>and</w:t>
      </w:r>
      <w:r w:rsidR="00942608" w:rsidRPr="003F66B5">
        <w:rPr>
          <w:b/>
        </w:rPr>
        <w:t xml:space="preserve"> </w:t>
      </w:r>
      <w:r w:rsidR="006A2356" w:rsidRPr="003F66B5">
        <w:rPr>
          <w:b/>
        </w:rPr>
        <w:t>F</w:t>
      </w:r>
      <w:r w:rsidR="00E16F4D" w:rsidRPr="003F66B5">
        <w:rPr>
          <w:b/>
        </w:rPr>
        <w:t>ault-</w:t>
      </w:r>
      <w:r w:rsidR="006A2356" w:rsidRPr="003F66B5">
        <w:rPr>
          <w:b/>
        </w:rPr>
        <w:t>T</w:t>
      </w:r>
      <w:r w:rsidR="00E16F4D" w:rsidRPr="003F66B5">
        <w:rPr>
          <w:b/>
        </w:rPr>
        <w:t>olerance</w:t>
      </w:r>
      <w:r w:rsidR="00942608" w:rsidRPr="003F66B5">
        <w:rPr>
          <w:b/>
        </w:rPr>
        <w:t xml:space="preserve"> </w:t>
      </w:r>
      <w:r w:rsidR="00E16F4D" w:rsidRPr="003F66B5">
        <w:rPr>
          <w:b/>
        </w:rPr>
        <w:t>of</w:t>
      </w:r>
      <w:r w:rsidR="00942608" w:rsidRPr="003F66B5">
        <w:rPr>
          <w:b/>
        </w:rPr>
        <w:t xml:space="preserve"> </w:t>
      </w:r>
      <w:r w:rsidR="006A2356" w:rsidRPr="003F66B5">
        <w:rPr>
          <w:b/>
        </w:rPr>
        <w:t>R</w:t>
      </w:r>
      <w:r w:rsidR="00E16F4D" w:rsidRPr="003F66B5">
        <w:rPr>
          <w:b/>
        </w:rPr>
        <w:t>eversible</w:t>
      </w:r>
      <w:r w:rsidR="00942608" w:rsidRPr="003F66B5">
        <w:rPr>
          <w:b/>
        </w:rPr>
        <w:t xml:space="preserve"> </w:t>
      </w:r>
      <w:r w:rsidR="006A2356" w:rsidRPr="003F66B5">
        <w:rPr>
          <w:b/>
        </w:rPr>
        <w:t>C</w:t>
      </w:r>
      <w:r w:rsidR="00E16F4D" w:rsidRPr="003F66B5">
        <w:rPr>
          <w:b/>
        </w:rPr>
        <w:t>ircuits</w:t>
      </w:r>
    </w:p>
    <w:p w14:paraId="1A02B617" w14:textId="1473A12D" w:rsidR="00EC1B07" w:rsidRPr="001C3485" w:rsidRDefault="00EC1B07" w:rsidP="00942608">
      <w:pPr>
        <w:pStyle w:val="a4"/>
        <w:widowControl w:val="0"/>
        <w:suppressAutoHyphens w:val="0"/>
        <w:adjustRightInd w:val="0"/>
        <w:snapToGrid w:val="0"/>
        <w:ind w:firstLineChars="200" w:firstLine="400"/>
        <w:rPr>
          <w:lang w:val="en-GB"/>
        </w:rPr>
      </w:pPr>
      <w:r w:rsidRPr="001C3485">
        <w:rPr>
          <w:lang w:val="en-GB"/>
        </w:rPr>
        <w:t>Reliability</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requirement</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cryptography.</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field</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divided</w:t>
      </w:r>
      <w:r w:rsidR="00942608" w:rsidRPr="001C3485">
        <w:rPr>
          <w:lang w:val="en-GB"/>
        </w:rPr>
        <w:t xml:space="preserve"> </w:t>
      </w:r>
      <w:r w:rsidRPr="001C3485">
        <w:rPr>
          <w:lang w:val="en-GB"/>
        </w:rPr>
        <w:t>into</w:t>
      </w:r>
      <w:r w:rsidR="00942608" w:rsidRPr="001C3485">
        <w:rPr>
          <w:lang w:val="en-GB"/>
        </w:rPr>
        <w:t xml:space="preserve"> </w:t>
      </w:r>
      <w:r w:rsidRPr="001C3485">
        <w:rPr>
          <w:lang w:val="en-GB"/>
        </w:rPr>
        <w:t>two</w:t>
      </w:r>
      <w:r w:rsidR="00942608" w:rsidRPr="001C3485">
        <w:rPr>
          <w:lang w:val="en-GB"/>
        </w:rPr>
        <w:t xml:space="preserve"> </w:t>
      </w:r>
      <w:r w:rsidRPr="001C3485">
        <w:rPr>
          <w:lang w:val="en-GB"/>
        </w:rPr>
        <w:t>categories:</w:t>
      </w:r>
      <w:r w:rsidR="00942608" w:rsidRPr="001C3485">
        <w:rPr>
          <w:lang w:val="en-GB"/>
        </w:rPr>
        <w:t xml:space="preserve"> </w:t>
      </w:r>
      <w:r w:rsidRPr="001C3485">
        <w:rPr>
          <w:lang w:val="en-GB"/>
        </w:rPr>
        <w:t>designing</w:t>
      </w:r>
      <w:r w:rsidR="00942608" w:rsidRPr="001C3485">
        <w:rPr>
          <w:lang w:val="en-GB"/>
        </w:rPr>
        <w:t xml:space="preserve"> </w:t>
      </w:r>
      <w:r w:rsidRPr="001C3485">
        <w:rPr>
          <w:lang w:val="en-GB"/>
        </w:rPr>
        <w:t>fault-tolerant</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them.</w:t>
      </w:r>
    </w:p>
    <w:p w14:paraId="0B54DC13" w14:textId="5ADBCD67" w:rsidR="00EC1B07" w:rsidRPr="001C3485" w:rsidRDefault="00EC1B07" w:rsidP="00942608">
      <w:pPr>
        <w:pStyle w:val="a4"/>
        <w:widowControl w:val="0"/>
        <w:suppressAutoHyphens w:val="0"/>
        <w:adjustRightInd w:val="0"/>
        <w:snapToGrid w:val="0"/>
        <w:ind w:firstLineChars="200" w:firstLine="400"/>
        <w:rPr>
          <w:lang w:val="en-GB"/>
        </w:rPr>
      </w:pPr>
      <w:r w:rsidRPr="001C3485">
        <w:rPr>
          <w:lang w:val="en-GB"/>
        </w:rPr>
        <w:t>Design:</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previous</w:t>
      </w:r>
      <w:r w:rsidR="00942608" w:rsidRPr="001C3485">
        <w:rPr>
          <w:lang w:val="en-GB"/>
        </w:rPr>
        <w:t xml:space="preserve"> </w:t>
      </w:r>
      <w:r w:rsidRPr="001C3485">
        <w:rPr>
          <w:lang w:val="en-GB"/>
        </w:rPr>
        <w:t>article</w:t>
      </w:r>
      <w:r w:rsidR="00942608" w:rsidRPr="001C3485">
        <w:rPr>
          <w:lang w:val="en-GB"/>
        </w:rPr>
        <w:t xml:space="preserve"> </w:t>
      </w:r>
      <w:r w:rsidR="00396510">
        <w:rPr>
          <w:rFonts w:hint="eastAsia"/>
          <w:lang w:val="en-GB"/>
        </w:rPr>
        <w:t>[6]</w:t>
      </w:r>
      <w:r w:rsidR="00942608" w:rsidRPr="001C3485">
        <w:rPr>
          <w:lang w:val="en-GB"/>
        </w:rPr>
        <w:t xml:space="preserve"> </w:t>
      </w:r>
      <w:r w:rsidRPr="001C3485">
        <w:rPr>
          <w:lang w:val="en-GB"/>
        </w:rPr>
        <w:t>belongs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first</w:t>
      </w:r>
      <w:r w:rsidR="00942608" w:rsidRPr="001C3485">
        <w:rPr>
          <w:lang w:val="en-GB"/>
        </w:rPr>
        <w:t xml:space="preserve"> </w:t>
      </w:r>
      <w:r w:rsidRPr="001C3485">
        <w:rPr>
          <w:lang w:val="en-GB"/>
        </w:rPr>
        <w:t>category,</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parity</w:t>
      </w:r>
      <w:r w:rsidR="00942608" w:rsidRPr="001C3485">
        <w:rPr>
          <w:lang w:val="en-GB"/>
        </w:rPr>
        <w:t xml:space="preserve"> </w:t>
      </w:r>
      <w:r w:rsidRPr="001C3485">
        <w:rPr>
          <w:lang w:val="en-GB"/>
        </w:rPr>
        <w:t>preservation,</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inherently</w:t>
      </w:r>
      <w:r w:rsidR="00942608" w:rsidRPr="001C3485">
        <w:rPr>
          <w:lang w:val="en-GB"/>
        </w:rPr>
        <w:t xml:space="preserve"> </w:t>
      </w:r>
      <w:r w:rsidRPr="001C3485">
        <w:rPr>
          <w:lang w:val="en-GB"/>
        </w:rPr>
        <w:t>fault-tolerant</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design.</w:t>
      </w:r>
    </w:p>
    <w:p w14:paraId="781F4C71" w14:textId="484FDA7A" w:rsidR="0023744C" w:rsidRPr="001C3485" w:rsidRDefault="0023744C" w:rsidP="00942608">
      <w:pPr>
        <w:pStyle w:val="a4"/>
        <w:widowControl w:val="0"/>
        <w:suppressAutoHyphens w:val="0"/>
        <w:adjustRightInd w:val="0"/>
        <w:snapToGrid w:val="0"/>
        <w:ind w:firstLineChars="200" w:firstLine="400"/>
        <w:rPr>
          <w:lang w:val="en-GB"/>
        </w:rPr>
      </w:pPr>
      <w:r w:rsidRPr="001C3485">
        <w:rPr>
          <w:lang w:val="en-GB"/>
        </w:rPr>
        <w:t>Testing:</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requires</w:t>
      </w:r>
      <w:r w:rsidR="00942608" w:rsidRPr="001C3485">
        <w:rPr>
          <w:lang w:val="en-GB"/>
        </w:rPr>
        <w:t xml:space="preserve"> </w:t>
      </w:r>
      <w:r w:rsidRPr="001C3485">
        <w:rPr>
          <w:lang w:val="en-GB"/>
        </w:rPr>
        <w:t>clear</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models.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most</w:t>
      </w:r>
      <w:r w:rsidR="00942608" w:rsidRPr="001C3485">
        <w:rPr>
          <w:lang w:val="en-GB"/>
        </w:rPr>
        <w:t xml:space="preserve"> </w:t>
      </w:r>
      <w:r w:rsidRPr="001C3485">
        <w:rPr>
          <w:lang w:val="en-GB"/>
        </w:rPr>
        <w:t>common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"stuck-at</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model</w:t>
      </w:r>
      <w:r w:rsidR="00942608" w:rsidRPr="001C3485">
        <w:rPr>
          <w:lang w:val="en-GB"/>
        </w:rPr>
        <w:t xml:space="preserve"> </w:t>
      </w:r>
      <w:r w:rsidR="00396510">
        <w:rPr>
          <w:rFonts w:hint="eastAsia"/>
          <w:lang w:val="en-GB"/>
        </w:rPr>
        <w:t>[22]</w:t>
      </w:r>
      <w:r w:rsidRPr="001C3485">
        <w:rPr>
          <w:lang w:val="en-GB"/>
        </w:rPr>
        <w:t>.</w:t>
      </w:r>
      <w:r w:rsidR="00942608" w:rsidRPr="001C3485">
        <w:rPr>
          <w:lang w:val="en-GB"/>
        </w:rPr>
        <w:t xml:space="preserve"> </w:t>
      </w:r>
      <w:r w:rsidRPr="001C3485">
        <w:rPr>
          <w:lang w:val="en-GB"/>
        </w:rPr>
        <w:t>Other</w:t>
      </w:r>
      <w:r w:rsidR="00942608" w:rsidRPr="001C3485">
        <w:rPr>
          <w:lang w:val="en-GB"/>
        </w:rPr>
        <w:t xml:space="preserve"> </w:t>
      </w:r>
      <w:r w:rsidRPr="001C3485">
        <w:rPr>
          <w:lang w:val="en-GB"/>
        </w:rPr>
        <w:t>recent</w:t>
      </w:r>
      <w:r w:rsidR="00942608" w:rsidRPr="001C3485">
        <w:rPr>
          <w:lang w:val="en-GB"/>
        </w:rPr>
        <w:t xml:space="preserve"> </w:t>
      </w:r>
      <w:r w:rsidRPr="001C3485">
        <w:rPr>
          <w:lang w:val="en-GB"/>
        </w:rPr>
        <w:t>studies</w:t>
      </w:r>
      <w:r w:rsidR="00942608" w:rsidRPr="001C3485">
        <w:rPr>
          <w:lang w:val="en-GB"/>
        </w:rPr>
        <w:t xml:space="preserve"> </w:t>
      </w:r>
      <w:r w:rsidR="00396510">
        <w:rPr>
          <w:rFonts w:hint="eastAsia"/>
          <w:lang w:val="en-GB"/>
        </w:rPr>
        <w:t>[23]</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propose</w:t>
      </w:r>
      <w:r w:rsidR="00942608" w:rsidRPr="001C3485">
        <w:rPr>
          <w:lang w:val="en-GB"/>
        </w:rPr>
        <w:t xml:space="preserve"> </w:t>
      </w:r>
      <w:r w:rsidRPr="001C3485">
        <w:rPr>
          <w:lang w:val="en-GB"/>
        </w:rPr>
        <w:t>efficient</w:t>
      </w:r>
      <w:r w:rsidR="00942608" w:rsidRPr="001C3485">
        <w:rPr>
          <w:lang w:val="en-GB"/>
        </w:rPr>
        <w:t xml:space="preserve"> </w:t>
      </w:r>
      <w:r w:rsidRPr="001C3485">
        <w:rPr>
          <w:lang w:val="en-GB"/>
        </w:rPr>
        <w:t>techniques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detecting</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locating</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more</w:t>
      </w:r>
      <w:r w:rsidR="00942608" w:rsidRPr="001C3485">
        <w:rPr>
          <w:lang w:val="en-GB"/>
        </w:rPr>
        <w:t xml:space="preserve"> </w:t>
      </w:r>
      <w:r w:rsidRPr="001C3485">
        <w:rPr>
          <w:lang w:val="en-GB"/>
        </w:rPr>
        <w:t>complex</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models</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SMGF</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SBF)</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Toffoli-based</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has</w:t>
      </w:r>
      <w:r w:rsidR="00942608" w:rsidRPr="001C3485">
        <w:rPr>
          <w:lang w:val="en-GB"/>
        </w:rPr>
        <w:t xml:space="preserve"> </w:t>
      </w:r>
      <w:r w:rsidRPr="001C3485">
        <w:rPr>
          <w:lang w:val="en-GB"/>
        </w:rPr>
        <w:t>unique</w:t>
      </w:r>
      <w:r w:rsidR="00942608" w:rsidRPr="001C3485">
        <w:rPr>
          <w:lang w:val="en-GB"/>
        </w:rPr>
        <w:t xml:space="preserve"> </w:t>
      </w:r>
      <w:r w:rsidRPr="001C3485">
        <w:rPr>
          <w:lang w:val="en-GB"/>
        </w:rPr>
        <w:t>properties.</w:t>
      </w:r>
      <w:r w:rsidR="00942608" w:rsidRPr="001C3485">
        <w:rPr>
          <w:lang w:val="en-GB"/>
        </w:rPr>
        <w:t xml:space="preserve"> </w:t>
      </w:r>
      <w:r w:rsidRPr="001C3485">
        <w:rPr>
          <w:lang w:val="en-GB"/>
        </w:rPr>
        <w:t>While</w:t>
      </w:r>
      <w:r w:rsidR="00942608" w:rsidRPr="001C3485">
        <w:rPr>
          <w:lang w:val="en-GB"/>
        </w:rPr>
        <w:t xml:space="preserve"> </w:t>
      </w:r>
      <w:r w:rsidRPr="001C3485">
        <w:rPr>
          <w:lang w:val="en-GB"/>
        </w:rPr>
        <w:t>some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properties</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simplify</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example,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covers</w:t>
      </w:r>
      <w:r w:rsidR="00942608" w:rsidRPr="001C3485">
        <w:rPr>
          <w:lang w:val="en-GB"/>
        </w:rPr>
        <w:t xml:space="preserve"> </w:t>
      </w:r>
      <w:r w:rsidRPr="001C3485">
        <w:rPr>
          <w:lang w:val="en-GB"/>
        </w:rPr>
        <w:t>all</w:t>
      </w:r>
      <w:r w:rsidR="00942608" w:rsidRPr="001C3485">
        <w:rPr>
          <w:lang w:val="en-GB"/>
        </w:rPr>
        <w:t xml:space="preserve"> </w:t>
      </w:r>
      <w:r w:rsidRPr="001C3485">
        <w:rPr>
          <w:lang w:val="en-GB"/>
        </w:rPr>
        <w:t>single</w:t>
      </w:r>
      <w:r w:rsidR="00942608" w:rsidRPr="001C3485">
        <w:rPr>
          <w:lang w:val="en-GB"/>
        </w:rPr>
        <w:t xml:space="preserve"> </w:t>
      </w:r>
      <w:r w:rsidRPr="001C3485">
        <w:rPr>
          <w:lang w:val="en-GB"/>
        </w:rPr>
        <w:t>stuck-at</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often</w:t>
      </w:r>
      <w:r w:rsidR="00942608" w:rsidRPr="001C3485">
        <w:rPr>
          <w:lang w:val="en-GB"/>
        </w:rPr>
        <w:t xml:space="preserve"> </w:t>
      </w:r>
      <w:r w:rsidRPr="001C3485">
        <w:rPr>
          <w:lang w:val="en-GB"/>
        </w:rPr>
        <w:t>detects</w:t>
      </w:r>
      <w:r w:rsidR="00942608" w:rsidRPr="001C3485">
        <w:rPr>
          <w:lang w:val="en-GB"/>
        </w:rPr>
        <w:t xml:space="preserve"> </w:t>
      </w:r>
      <w:r w:rsidRPr="001C3485">
        <w:rPr>
          <w:lang w:val="en-GB"/>
        </w:rPr>
        <w:t>multiple</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well</w:t>
      </w:r>
      <w:r w:rsidR="00942608" w:rsidRPr="001C3485">
        <w:rPr>
          <w:lang w:val="en-GB"/>
        </w:rPr>
        <w:t xml:space="preserve"> </w:t>
      </w:r>
      <w:r w:rsidR="00396510">
        <w:rPr>
          <w:rFonts w:hint="eastAsia"/>
          <w:lang w:val="en-GB"/>
        </w:rPr>
        <w:t>[22]</w:t>
      </w:r>
      <w:r w:rsidRPr="001C3485">
        <w:rPr>
          <w:lang w:val="en-GB"/>
        </w:rPr>
        <w:t>),</w:t>
      </w:r>
      <w:r w:rsidR="00942608" w:rsidRPr="001C3485">
        <w:rPr>
          <w:lang w:val="en-GB"/>
        </w:rPr>
        <w:t xml:space="preserve"> </w:t>
      </w:r>
      <w:r w:rsidRPr="001C3485">
        <w:rPr>
          <w:lang w:val="en-GB"/>
        </w:rPr>
        <w:t>other</w:t>
      </w:r>
      <w:r w:rsidR="00942608" w:rsidRPr="001C3485">
        <w:rPr>
          <w:lang w:val="en-GB"/>
        </w:rPr>
        <w:t xml:space="preserve"> </w:t>
      </w:r>
      <w:r w:rsidRPr="001C3485">
        <w:rPr>
          <w:lang w:val="en-GB"/>
        </w:rPr>
        <w:t>studies</w:t>
      </w:r>
      <w:r w:rsidR="00942608" w:rsidRPr="001C3485">
        <w:rPr>
          <w:lang w:val="en-GB"/>
        </w:rPr>
        <w:t xml:space="preserve"> </w:t>
      </w:r>
      <w:r w:rsidR="00396510">
        <w:rPr>
          <w:rFonts w:hint="eastAsia"/>
          <w:lang w:val="en-GB"/>
        </w:rPr>
        <w:t>[24,25]</w:t>
      </w:r>
      <w:r w:rsidR="00942608" w:rsidRPr="001C3485">
        <w:rPr>
          <w:lang w:val="en-GB"/>
        </w:rPr>
        <w:t xml:space="preserve"> </w:t>
      </w:r>
      <w:r w:rsidRPr="001C3485">
        <w:rPr>
          <w:lang w:val="en-GB"/>
        </w:rPr>
        <w:t>emphasize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designing</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testability</w:t>
      </w:r>
      <w:r w:rsidR="00942608" w:rsidRPr="001C3485">
        <w:rPr>
          <w:lang w:val="en-GB"/>
        </w:rPr>
        <w:t xml:space="preserve"> </w:t>
      </w:r>
      <w:r w:rsidRPr="001C3485">
        <w:rPr>
          <w:lang w:val="en-GB"/>
        </w:rPr>
        <w:t>remains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significant</w:t>
      </w:r>
      <w:r w:rsidR="00942608" w:rsidRPr="001C3485">
        <w:rPr>
          <w:lang w:val="en-GB"/>
        </w:rPr>
        <w:t xml:space="preserve"> </w:t>
      </w:r>
      <w:r w:rsidRPr="001C3485">
        <w:rPr>
          <w:lang w:val="en-GB"/>
        </w:rPr>
        <w:t>challenge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introduces</w:t>
      </w:r>
      <w:r w:rsidR="00942608" w:rsidRPr="001C3485">
        <w:rPr>
          <w:lang w:val="en-GB"/>
        </w:rPr>
        <w:t xml:space="preserve"> </w:t>
      </w:r>
      <w:r w:rsidRPr="001C3485">
        <w:rPr>
          <w:lang w:val="en-GB"/>
        </w:rPr>
        <w:t>high</w:t>
      </w:r>
      <w:r w:rsidR="00942608" w:rsidRPr="001C3485">
        <w:rPr>
          <w:lang w:val="en-GB"/>
        </w:rPr>
        <w:t xml:space="preserve"> </w:t>
      </w:r>
      <w:r w:rsidRPr="001C3485">
        <w:rPr>
          <w:lang w:val="en-GB"/>
        </w:rPr>
        <w:t>operational</w:t>
      </w:r>
      <w:r w:rsidR="00942608" w:rsidRPr="001C3485">
        <w:rPr>
          <w:lang w:val="en-GB"/>
        </w:rPr>
        <w:t xml:space="preserve"> </w:t>
      </w:r>
      <w:r w:rsidRPr="001C3485">
        <w:rPr>
          <w:lang w:val="en-GB"/>
        </w:rPr>
        <w:t>costs.</w:t>
      </w:r>
    </w:p>
    <w:p w14:paraId="563CF912" w14:textId="5BD2D92E" w:rsidR="00EC1B07" w:rsidRPr="001C3485" w:rsidRDefault="00EC1B07" w:rsidP="00942608">
      <w:pPr>
        <w:pStyle w:val="a4"/>
        <w:widowControl w:val="0"/>
        <w:suppressAutoHyphens w:val="0"/>
        <w:adjustRightInd w:val="0"/>
        <w:snapToGrid w:val="0"/>
        <w:ind w:firstLineChars="200" w:firstLine="400"/>
        <w:rPr>
          <w:lang w:val="en-GB"/>
        </w:rPr>
      </w:pPr>
      <w:r w:rsidRPr="001C3485">
        <w:rPr>
          <w:lang w:val="en-GB"/>
        </w:rPr>
        <w:t>Existing</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establish</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models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foundations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However,</w:t>
      </w:r>
      <w:r w:rsidR="00942608" w:rsidRPr="001C3485">
        <w:rPr>
          <w:lang w:val="en-GB"/>
        </w:rPr>
        <w:t xml:space="preserve"> </w:t>
      </w:r>
      <w:r w:rsidRPr="001C3485">
        <w:rPr>
          <w:lang w:val="en-GB"/>
        </w:rPr>
        <w:t>they</w:t>
      </w:r>
      <w:r w:rsidR="00942608" w:rsidRPr="001C3485">
        <w:rPr>
          <w:lang w:val="en-GB"/>
        </w:rPr>
        <w:t xml:space="preserve"> </w:t>
      </w:r>
      <w:r w:rsidRPr="001C3485">
        <w:rPr>
          <w:lang w:val="en-GB"/>
        </w:rPr>
        <w:t>do</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offer</w:t>
      </w:r>
      <w:r w:rsidR="00942608" w:rsidRPr="001C3485">
        <w:rPr>
          <w:lang w:val="en-GB"/>
        </w:rPr>
        <w:t xml:space="preserve"> </w:t>
      </w:r>
      <w:r w:rsidRPr="001C3485">
        <w:rPr>
          <w:lang w:val="en-GB"/>
        </w:rPr>
        <w:t>efficient,</w:t>
      </w:r>
      <w:r w:rsidR="00942608" w:rsidRPr="001C3485">
        <w:rPr>
          <w:lang w:val="en-GB"/>
        </w:rPr>
        <w:t xml:space="preserve"> </w:t>
      </w:r>
      <w:r w:rsidRPr="001C3485">
        <w:rPr>
          <w:lang w:val="en-GB"/>
        </w:rPr>
        <w:t>scalable</w:t>
      </w:r>
      <w:r w:rsidR="00942608" w:rsidRPr="001C3485">
        <w:rPr>
          <w:lang w:val="en-GB"/>
        </w:rPr>
        <w:t xml:space="preserve"> </w:t>
      </w:r>
      <w:r w:rsidRPr="001C3485">
        <w:rPr>
          <w:lang w:val="en-GB"/>
        </w:rPr>
        <w:t>algorithms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generating</w:t>
      </w:r>
      <w:r w:rsidR="00942608" w:rsidRPr="001C3485">
        <w:rPr>
          <w:lang w:val="en-GB"/>
        </w:rPr>
        <w:t xml:space="preserve"> </w:t>
      </w:r>
      <w:r w:rsidRPr="001C3485">
        <w:rPr>
          <w:lang w:val="en-GB"/>
        </w:rPr>
        <w:t>optimal</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sequences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would</w:t>
      </w:r>
      <w:r w:rsidR="00942608" w:rsidRPr="001C3485">
        <w:rPr>
          <w:lang w:val="en-GB"/>
        </w:rPr>
        <w:t xml:space="preserve"> </w:t>
      </w:r>
      <w:r w:rsidRPr="001C3485">
        <w:rPr>
          <w:lang w:val="en-GB"/>
        </w:rPr>
        <w:t>guarantee</w:t>
      </w:r>
      <w:r w:rsidR="00942608" w:rsidRPr="001C3485">
        <w:rPr>
          <w:lang w:val="en-GB"/>
        </w:rPr>
        <w:t xml:space="preserve"> </w:t>
      </w:r>
      <w:r w:rsidRPr="001C3485">
        <w:rPr>
          <w:lang w:val="en-GB"/>
        </w:rPr>
        <w:t>maximum</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coverage</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minimal</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size.</w:t>
      </w:r>
    </w:p>
    <w:p w14:paraId="72E9F54C" w14:textId="2E7F15A8" w:rsidR="002B3092" w:rsidRPr="001C3485" w:rsidRDefault="00EC1B07" w:rsidP="00942608">
      <w:pPr>
        <w:pStyle w:val="a4"/>
        <w:widowControl w:val="0"/>
        <w:suppressAutoHyphens w:val="0"/>
        <w:adjustRightInd w:val="0"/>
        <w:snapToGrid w:val="0"/>
        <w:ind w:firstLineChars="200" w:firstLine="400"/>
        <w:rPr>
          <w:lang w:val="en-GB"/>
        </w:rPr>
      </w:pPr>
      <w:r w:rsidRPr="001C3485">
        <w:rPr>
          <w:lang w:val="en-GB"/>
        </w:rPr>
        <w:t>Our</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fills</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gap</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combining</w:t>
      </w:r>
      <w:r w:rsidR="00942608" w:rsidRPr="001C3485">
        <w:rPr>
          <w:lang w:val="en-GB"/>
        </w:rPr>
        <w:t xml:space="preserve"> </w:t>
      </w:r>
      <w:r w:rsidRPr="001C3485">
        <w:rPr>
          <w:lang w:val="en-GB"/>
        </w:rPr>
        <w:t>all</w:t>
      </w:r>
      <w:r w:rsidR="00942608" w:rsidRPr="001C3485">
        <w:rPr>
          <w:lang w:val="en-GB"/>
        </w:rPr>
        <w:t xml:space="preserve"> </w:t>
      </w:r>
      <w:r w:rsidRPr="001C3485">
        <w:rPr>
          <w:lang w:val="en-GB"/>
        </w:rPr>
        <w:t>three</w:t>
      </w:r>
      <w:r w:rsidR="00942608" w:rsidRPr="001C3485">
        <w:rPr>
          <w:lang w:val="en-GB"/>
        </w:rPr>
        <w:t xml:space="preserve"> </w:t>
      </w:r>
      <w:r w:rsidRPr="001C3485">
        <w:rPr>
          <w:lang w:val="en-GB"/>
        </w:rPr>
        <w:t>directions:</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take</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implemented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apply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stuck-at</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generating</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sequences,</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use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new</w:t>
      </w:r>
      <w:r w:rsidR="00942608" w:rsidRPr="001C3485">
        <w:rPr>
          <w:lang w:val="en-GB"/>
        </w:rPr>
        <w:t xml:space="preserve"> </w:t>
      </w:r>
      <w:r w:rsidRPr="001C3485">
        <w:rPr>
          <w:lang w:val="en-GB"/>
        </w:rPr>
        <w:t>approach,</w:t>
      </w:r>
      <w:r w:rsidR="00942608" w:rsidRPr="001C3485">
        <w:rPr>
          <w:lang w:val="en-GB"/>
        </w:rPr>
        <w:t xml:space="preserve"> </w:t>
      </w:r>
      <w:r w:rsidRPr="001C3485">
        <w:rPr>
          <w:lang w:val="en-GB"/>
        </w:rPr>
        <w:t>adapting</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meta-heuristic</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traditional</w:t>
      </w:r>
      <w:r w:rsidR="00942608" w:rsidRPr="001C3485">
        <w:rPr>
          <w:lang w:val="en-GB"/>
        </w:rPr>
        <w:t xml:space="preserve"> </w:t>
      </w:r>
      <w:r w:rsidRPr="001C3485">
        <w:rPr>
          <w:lang w:val="en-GB"/>
        </w:rPr>
        <w:t>task</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new</w:t>
      </w:r>
      <w:r w:rsidR="00942608" w:rsidRPr="001C3485">
        <w:rPr>
          <w:lang w:val="en-GB"/>
        </w:rPr>
        <w:t xml:space="preserve"> </w:t>
      </w:r>
      <w:r w:rsidRPr="001C3485">
        <w:rPr>
          <w:lang w:val="en-GB"/>
        </w:rPr>
        <w:t>task</w:t>
      </w:r>
      <w:r w:rsidR="00942608" w:rsidRPr="001C3485">
        <w:rPr>
          <w:lang w:val="en-GB"/>
        </w:rPr>
        <w:t xml:space="preserve"> </w:t>
      </w:r>
      <w:r w:rsidRPr="001C3485">
        <w:rPr>
          <w:lang w:val="en-GB"/>
        </w:rPr>
        <w:t>–</w:t>
      </w:r>
      <w:r w:rsidR="00942608" w:rsidRPr="001C3485">
        <w:rPr>
          <w:lang w:val="en-GB"/>
        </w:rPr>
        <w:t xml:space="preserve"> </w:t>
      </w:r>
      <w:r w:rsidRPr="001C3485">
        <w:rPr>
          <w:lang w:val="en-GB"/>
        </w:rPr>
        <w:t>optimizing</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coverage.</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knowledge,</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generating</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vectors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encryptors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novel</w:t>
      </w:r>
      <w:r w:rsidR="00942608" w:rsidRPr="001C3485">
        <w:rPr>
          <w:lang w:val="en-GB"/>
        </w:rPr>
        <w:t xml:space="preserve"> </w:t>
      </w:r>
      <w:r w:rsidRPr="001C3485">
        <w:rPr>
          <w:lang w:val="en-GB"/>
        </w:rPr>
        <w:t>contribution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field.</w:t>
      </w:r>
    </w:p>
    <w:p w14:paraId="0B485539" w14:textId="30386783" w:rsidR="00E558F0" w:rsidRPr="003F66B5" w:rsidRDefault="00E558F0" w:rsidP="003F66B5">
      <w:pPr>
        <w:pStyle w:val="21"/>
        <w:rPr>
          <w:b/>
        </w:rPr>
      </w:pPr>
      <w:r w:rsidRPr="003F66B5">
        <w:rPr>
          <w:b/>
        </w:rPr>
        <w:t>2.4.</w:t>
      </w:r>
      <w:r w:rsidR="00942608" w:rsidRPr="003F66B5">
        <w:rPr>
          <w:rFonts w:hint="eastAsia"/>
          <w:b/>
        </w:rPr>
        <w:t xml:space="preserve"> </w:t>
      </w:r>
      <w:r w:rsidR="00942608" w:rsidRPr="003F66B5">
        <w:rPr>
          <w:b/>
        </w:rPr>
        <w:t xml:space="preserve"> </w:t>
      </w:r>
      <w:r w:rsidR="00486D67" w:rsidRPr="003F66B5">
        <w:rPr>
          <w:b/>
        </w:rPr>
        <w:t>Background</w:t>
      </w:r>
    </w:p>
    <w:p w14:paraId="48992814" w14:textId="32556F5B" w:rsidR="00E558F0" w:rsidRPr="001C3485" w:rsidRDefault="00EC1B07" w:rsidP="00942608">
      <w:pPr>
        <w:pStyle w:val="a4"/>
        <w:widowControl w:val="0"/>
        <w:suppressAutoHyphens w:val="0"/>
        <w:adjustRightInd w:val="0"/>
        <w:snapToGrid w:val="0"/>
        <w:ind w:firstLineChars="200" w:firstLine="400"/>
        <w:rPr>
          <w:lang w:val="en-GB"/>
        </w:rPr>
      </w:pPr>
      <w:r w:rsidRPr="001C3485">
        <w:rPr>
          <w:lang w:val="en-GB"/>
        </w:rPr>
        <w:t>As</w:t>
      </w:r>
      <w:r w:rsidR="00942608" w:rsidRPr="001C3485">
        <w:rPr>
          <w:lang w:val="en-GB"/>
        </w:rPr>
        <w:t xml:space="preserve"> </w:t>
      </w:r>
      <w:r w:rsidRPr="001C3485">
        <w:rPr>
          <w:lang w:val="en-GB"/>
        </w:rPr>
        <w:t>mentioned,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architecture</w:t>
      </w:r>
      <w:r w:rsidR="00942608" w:rsidRPr="001C3485">
        <w:rPr>
          <w:lang w:val="en-GB"/>
        </w:rPr>
        <w:t xml:space="preserve"> </w:t>
      </w:r>
      <w:r w:rsidRPr="001C3485">
        <w:rPr>
          <w:lang w:val="en-GB"/>
        </w:rPr>
        <w:t>under</w:t>
      </w:r>
      <w:r w:rsidR="00942608" w:rsidRPr="001C3485">
        <w:rPr>
          <w:lang w:val="en-GB"/>
        </w:rPr>
        <w:t xml:space="preserve"> </w:t>
      </w:r>
      <w:r w:rsidRPr="001C3485">
        <w:rPr>
          <w:lang w:val="en-GB"/>
        </w:rPr>
        <w:t>study</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reversible</w:t>
      </w:r>
      <w:r w:rsidR="00942608" w:rsidRPr="001C3485">
        <w:rPr>
          <w:lang w:val="en-GB"/>
        </w:rPr>
        <w:t xml:space="preserve"> </w:t>
      </w:r>
      <w:r w:rsidR="006C61C8" w:rsidRPr="001C3485">
        <w:rPr>
          <w:color w:val="000000"/>
          <w:szCs w:val="24"/>
          <w:lang w:val="en-GB"/>
        </w:rPr>
        <w:t>Reconfigurable</w:t>
      </w:r>
      <w:r w:rsidR="00942608" w:rsidRPr="001C3485">
        <w:rPr>
          <w:color w:val="000000"/>
          <w:szCs w:val="24"/>
          <w:lang w:val="en-GB"/>
        </w:rPr>
        <w:t xml:space="preserve"> </w:t>
      </w:r>
      <w:r w:rsidR="006C61C8" w:rsidRPr="001C3485">
        <w:rPr>
          <w:color w:val="000000"/>
          <w:szCs w:val="24"/>
          <w:lang w:val="en-GB"/>
        </w:rPr>
        <w:t>Reversible</w:t>
      </w:r>
      <w:r w:rsidR="00942608" w:rsidRPr="001C3485">
        <w:rPr>
          <w:color w:val="000000"/>
          <w:szCs w:val="24"/>
          <w:lang w:val="en-GB"/>
        </w:rPr>
        <w:t xml:space="preserve"> </w:t>
      </w:r>
      <w:r w:rsidR="006C61C8" w:rsidRPr="001C3485">
        <w:rPr>
          <w:color w:val="000000"/>
          <w:szCs w:val="24"/>
          <w:lang w:val="en-GB"/>
        </w:rPr>
        <w:t>Gate</w:t>
      </w:r>
      <w:r w:rsidR="00942608" w:rsidRPr="001C3485">
        <w:rPr>
          <w:color w:val="000000"/>
          <w:szCs w:val="24"/>
          <w:lang w:val="en-GB"/>
        </w:rPr>
        <w:t xml:space="preserve"> </w:t>
      </w:r>
      <w:r w:rsidR="006C61C8" w:rsidRPr="001C3485">
        <w:rPr>
          <w:color w:val="000000"/>
          <w:szCs w:val="24"/>
          <w:lang w:val="en-GB"/>
        </w:rPr>
        <w:t>2</w:t>
      </w:r>
      <w:r w:rsidR="00942608" w:rsidRPr="001C3485">
        <w:rPr>
          <w:lang w:val="en-GB"/>
        </w:rPr>
        <w:t xml:space="preserve"> </w:t>
      </w:r>
      <w:r w:rsidR="006C61C8" w:rsidRPr="001C3485">
        <w:rPr>
          <w:lang w:val="en-GB"/>
        </w:rPr>
        <w:t>(</w:t>
      </w:r>
      <w:r w:rsidRPr="001C3485">
        <w:rPr>
          <w:lang w:val="en-GB"/>
        </w:rPr>
        <w:t>RRG2</w:t>
      </w:r>
      <w:r w:rsidR="006C61C8" w:rsidRPr="001C3485">
        <w:rPr>
          <w:i/>
          <w:iCs/>
          <w:lang w:val="en-GB"/>
        </w:rPr>
        <w:t>)</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product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previous</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GA-synthesis</w:t>
      </w:r>
      <w:r w:rsidR="00942608" w:rsidRPr="001C3485">
        <w:rPr>
          <w:lang w:val="en-GB"/>
        </w:rPr>
        <w:t xml:space="preserve"> </w:t>
      </w:r>
      <w:r w:rsidR="00396510">
        <w:rPr>
          <w:rFonts w:hint="eastAsia"/>
          <w:lang w:val="en-GB"/>
        </w:rPr>
        <w:t>[4,6]</w:t>
      </w:r>
      <w:r w:rsidRPr="001C3485">
        <w:rPr>
          <w:lang w:val="en-GB"/>
        </w:rPr>
        <w:t>.</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subsection</w:t>
      </w:r>
      <w:r w:rsidR="00942608" w:rsidRPr="001C3485">
        <w:rPr>
          <w:lang w:val="en-GB"/>
        </w:rPr>
        <w:t xml:space="preserve"> </w:t>
      </w:r>
      <w:r w:rsidRPr="001C3485">
        <w:rPr>
          <w:lang w:val="en-GB"/>
        </w:rPr>
        <w:t>describes</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fundamental</w:t>
      </w:r>
      <w:r w:rsidR="00942608" w:rsidRPr="001C3485">
        <w:rPr>
          <w:lang w:val="en-GB"/>
        </w:rPr>
        <w:t xml:space="preserve"> </w:t>
      </w:r>
      <w:r w:rsidRPr="001C3485">
        <w:rPr>
          <w:lang w:val="en-GB"/>
        </w:rPr>
        <w:t>components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architecture.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fundamental</w:t>
      </w:r>
      <w:r w:rsidR="00942608" w:rsidRPr="001C3485">
        <w:rPr>
          <w:lang w:val="en-GB"/>
        </w:rPr>
        <w:t xml:space="preserve"> </w:t>
      </w:r>
      <w:r w:rsidRPr="001C3485">
        <w:rPr>
          <w:lang w:val="en-GB"/>
        </w:rPr>
        <w:t>problem</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CMOS</w:t>
      </w:r>
      <w:r w:rsidR="00942608" w:rsidRPr="001C3485">
        <w:rPr>
          <w:lang w:val="en-GB"/>
        </w:rPr>
        <w:t xml:space="preserve"> </w:t>
      </w:r>
      <w:r w:rsidRPr="001C3485">
        <w:rPr>
          <w:lang w:val="en-GB"/>
        </w:rPr>
        <w:t>electronics,</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mentioned,</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energy</w:t>
      </w:r>
      <w:r w:rsidR="00942608" w:rsidRPr="001C3485">
        <w:rPr>
          <w:lang w:val="en-GB"/>
        </w:rPr>
        <w:t xml:space="preserve"> </w:t>
      </w:r>
      <w:r w:rsidRPr="001C3485">
        <w:rPr>
          <w:lang w:val="en-GB"/>
        </w:rPr>
        <w:t>dissipation.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offers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fundamental</w:t>
      </w:r>
      <w:r w:rsidR="00942608" w:rsidRPr="001C3485">
        <w:rPr>
          <w:lang w:val="en-GB"/>
        </w:rPr>
        <w:t xml:space="preserve"> </w:t>
      </w:r>
      <w:r w:rsidRPr="001C3485">
        <w:rPr>
          <w:lang w:val="en-GB"/>
        </w:rPr>
        <w:t>solution</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problem.</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operates</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bijective</w:t>
      </w:r>
      <w:r w:rsidR="00942608" w:rsidRPr="001C3485">
        <w:rPr>
          <w:lang w:val="en-GB"/>
        </w:rPr>
        <w:t xml:space="preserve"> </w:t>
      </w:r>
      <w:r w:rsidRPr="001C3485">
        <w:rPr>
          <w:lang w:val="en-GB"/>
        </w:rPr>
        <w:t>functions,</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ensure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unique</w:t>
      </w:r>
      <w:r w:rsidR="00942608" w:rsidRPr="001C3485">
        <w:rPr>
          <w:lang w:val="en-GB"/>
        </w:rPr>
        <w:t xml:space="preserve"> </w:t>
      </w:r>
      <w:r w:rsidRPr="001C3485">
        <w:rPr>
          <w:lang w:val="en-GB"/>
        </w:rPr>
        <w:t>one-to-one</w:t>
      </w:r>
      <w:r w:rsidR="00942608" w:rsidRPr="001C3485">
        <w:rPr>
          <w:lang w:val="en-GB"/>
        </w:rPr>
        <w:t xml:space="preserve"> </w:t>
      </w:r>
      <w:r w:rsidRPr="001C3485">
        <w:rPr>
          <w:lang w:val="en-GB"/>
        </w:rPr>
        <w:t>correspondence</w:t>
      </w:r>
      <w:r w:rsidR="00942608" w:rsidRPr="001C3485">
        <w:rPr>
          <w:lang w:val="en-GB"/>
        </w:rPr>
        <w:t xml:space="preserve"> </w:t>
      </w:r>
      <w:r w:rsidRPr="001C3485">
        <w:rPr>
          <w:lang w:val="en-GB"/>
        </w:rPr>
        <w:t>between</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output</w:t>
      </w:r>
      <w:r w:rsidR="00942608" w:rsidRPr="001C3485">
        <w:rPr>
          <w:lang w:val="en-GB"/>
        </w:rPr>
        <w:t xml:space="preserve"> </w:t>
      </w:r>
      <w:r w:rsidRPr="001C3485">
        <w:rPr>
          <w:lang w:val="en-GB"/>
        </w:rPr>
        <w:t>states.</w:t>
      </w:r>
      <w:r w:rsidR="00942608" w:rsidRPr="001C3485">
        <w:rPr>
          <w:lang w:val="en-GB"/>
        </w:rPr>
        <w:t xml:space="preserve"> </w:t>
      </w:r>
      <w:r w:rsidRPr="001C3485">
        <w:rPr>
          <w:lang w:val="en-GB"/>
        </w:rPr>
        <w:t>Since</w:t>
      </w:r>
      <w:r w:rsidR="00942608" w:rsidRPr="001C3485">
        <w:rPr>
          <w:lang w:val="en-GB"/>
        </w:rPr>
        <w:t xml:space="preserve"> </w:t>
      </w:r>
      <w:r w:rsidRPr="001C3485">
        <w:rPr>
          <w:lang w:val="en-GB"/>
        </w:rPr>
        <w:t>information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lost</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system,</w:t>
      </w:r>
      <w:r w:rsidR="00942608" w:rsidRPr="001C3485">
        <w:rPr>
          <w:lang w:val="en-GB"/>
        </w:rPr>
        <w:t xml:space="preserve"> </w:t>
      </w:r>
      <w:r w:rsidRPr="001C3485">
        <w:rPr>
          <w:lang w:val="en-GB"/>
        </w:rPr>
        <w:t>computations</w:t>
      </w:r>
      <w:r w:rsidR="00942608" w:rsidRPr="001C3485">
        <w:rPr>
          <w:lang w:val="en-GB"/>
        </w:rPr>
        <w:t xml:space="preserve"> </w:t>
      </w:r>
      <w:r w:rsidRPr="001C3485">
        <w:rPr>
          <w:lang w:val="en-GB"/>
        </w:rPr>
        <w:t>occur</w:t>
      </w:r>
      <w:r w:rsidR="00942608" w:rsidRPr="001C3485">
        <w:rPr>
          <w:lang w:val="en-GB"/>
        </w:rPr>
        <w:t xml:space="preserve"> </w:t>
      </w:r>
      <w:r w:rsidRPr="001C3485">
        <w:rPr>
          <w:lang w:val="en-GB"/>
        </w:rPr>
        <w:t>without</w:t>
      </w:r>
      <w:r w:rsidR="00942608" w:rsidRPr="001C3485">
        <w:rPr>
          <w:lang w:val="en-GB"/>
        </w:rPr>
        <w:t xml:space="preserve"> </w:t>
      </w:r>
      <w:r w:rsidRPr="001C3485">
        <w:rPr>
          <w:lang w:val="en-GB"/>
        </w:rPr>
        <w:t>energy</w:t>
      </w:r>
      <w:r w:rsidR="00942608" w:rsidRPr="001C3485">
        <w:rPr>
          <w:lang w:val="en-GB"/>
        </w:rPr>
        <w:t xml:space="preserve"> </w:t>
      </w:r>
      <w:r w:rsidRPr="001C3485">
        <w:rPr>
          <w:lang w:val="en-GB"/>
        </w:rPr>
        <w:t>dissipation,</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reduces</w:t>
      </w:r>
      <w:r w:rsidR="00942608" w:rsidRPr="001C3485">
        <w:rPr>
          <w:lang w:val="en-GB"/>
        </w:rPr>
        <w:t xml:space="preserve"> </w:t>
      </w:r>
      <w:r w:rsidRPr="001C3485">
        <w:rPr>
          <w:lang w:val="en-GB"/>
        </w:rPr>
        <w:t>entropy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consequently,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errors.</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built</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equal</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inputs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outputs.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universal</w:t>
      </w:r>
      <w:r w:rsidR="00942608" w:rsidRPr="001C3485">
        <w:rPr>
          <w:lang w:val="en-GB"/>
        </w:rPr>
        <w:t xml:space="preserve"> </w:t>
      </w:r>
      <w:r w:rsidRPr="001C3485">
        <w:rPr>
          <w:lang w:val="en-GB"/>
        </w:rPr>
        <w:t>NCT</w:t>
      </w:r>
      <w:r w:rsidR="00942608" w:rsidRPr="001C3485">
        <w:rPr>
          <w:lang w:val="en-GB"/>
        </w:rPr>
        <w:t xml:space="preserve"> </w:t>
      </w:r>
      <w:r w:rsidRPr="001C3485">
        <w:rPr>
          <w:lang w:val="en-GB"/>
        </w:rPr>
        <w:t>library</w:t>
      </w:r>
      <w:r w:rsidR="00942608" w:rsidRPr="001C3485">
        <w:rPr>
          <w:lang w:val="en-GB"/>
        </w:rPr>
        <w:t xml:space="preserve"> </w:t>
      </w:r>
      <w:r w:rsidR="00D409FF" w:rsidRPr="001C3485">
        <w:rPr>
          <w:lang w:val="en-GB"/>
        </w:rPr>
        <w:t>(</w:t>
      </w:r>
      <w:r w:rsidRPr="001C3485">
        <w:rPr>
          <w:lang w:val="en-GB"/>
        </w:rPr>
        <w:t>Fig</w:t>
      </w:r>
      <w:r w:rsidR="00656979" w:rsidRPr="001C3485">
        <w:rPr>
          <w:lang w:val="en-GB"/>
        </w:rPr>
        <w:t>.</w:t>
      </w:r>
      <w:r w:rsidR="00942608" w:rsidRPr="001C3485">
        <w:rPr>
          <w:lang w:val="en-GB"/>
        </w:rPr>
        <w:t xml:space="preserve"> </w:t>
      </w:r>
      <w:r w:rsidRPr="001C3485">
        <w:rPr>
          <w:lang w:val="en-GB"/>
        </w:rPr>
        <w:t>1</w:t>
      </w:r>
      <w:r w:rsidR="00D409FF" w:rsidRPr="001C3485">
        <w:rPr>
          <w:lang w:val="en-GB"/>
        </w:rPr>
        <w:t>)</w:t>
      </w:r>
      <w:r w:rsidR="00942608" w:rsidRPr="001C3485">
        <w:rPr>
          <w:lang w:val="en-GB"/>
        </w:rPr>
        <w:t xml:space="preserve"> </w:t>
      </w:r>
      <w:r w:rsidRPr="001C3485">
        <w:rPr>
          <w:lang w:val="en-GB"/>
        </w:rPr>
        <w:t>includes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X(NOT),</w:t>
      </w:r>
      <w:r w:rsidR="00942608" w:rsidRPr="001C3485">
        <w:rPr>
          <w:lang w:val="en-GB"/>
        </w:rPr>
        <w:t xml:space="preserve"> </w:t>
      </w:r>
      <w:r w:rsidRPr="001C3485">
        <w:rPr>
          <w:lang w:val="en-GB"/>
        </w:rPr>
        <w:t>CX</w:t>
      </w:r>
      <w:r w:rsidR="00942608" w:rsidRPr="001C3485">
        <w:rPr>
          <w:lang w:val="en-GB"/>
        </w:rPr>
        <w:t xml:space="preserve"> </w:t>
      </w:r>
      <w:r w:rsidRPr="001C3485">
        <w:rPr>
          <w:lang w:val="en-GB"/>
        </w:rPr>
        <w:t>(CNOT),</w:t>
      </w:r>
      <w:r w:rsidR="00942608" w:rsidRPr="001C3485">
        <w:rPr>
          <w:lang w:val="en-GB"/>
        </w:rPr>
        <w:t xml:space="preserve"> </w:t>
      </w:r>
      <w:r w:rsidRPr="001C3485">
        <w:rPr>
          <w:lang w:val="en-GB"/>
        </w:rPr>
        <w:t>C2X(Toffoli),</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implement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functions</w:t>
      </w:r>
      <w:r w:rsidR="00942608" w:rsidRPr="001C3485">
        <w:rPr>
          <w:lang w:val="en-GB"/>
        </w:rPr>
        <w:t xml:space="preserve"> </w:t>
      </w:r>
      <w:r w:rsidR="00180811" w:rsidRPr="001C3485">
        <w:rPr>
          <w:lang w:val="en-GB"/>
        </w:rPr>
        <w:t>presented</w:t>
      </w:r>
      <w:r w:rsidR="00942608" w:rsidRPr="001C3485">
        <w:rPr>
          <w:lang w:val="en-GB"/>
        </w:rPr>
        <w:t xml:space="preserve"> </w:t>
      </w:r>
      <w:r w:rsidR="00180811" w:rsidRPr="001C3485">
        <w:rPr>
          <w:lang w:val="en-GB"/>
        </w:rPr>
        <w:t>in</w:t>
      </w:r>
      <w:r w:rsidR="00942608" w:rsidRPr="001C3485">
        <w:rPr>
          <w:lang w:val="en-GB"/>
        </w:rPr>
        <w:t xml:space="preserve"> </w:t>
      </w:r>
      <w:r w:rsidR="00180811" w:rsidRPr="001C3485">
        <w:rPr>
          <w:lang w:val="en-GB"/>
        </w:rPr>
        <w:t>(2)</w:t>
      </w:r>
    </w:p>
    <w:p w14:paraId="415BF9F5" w14:textId="77777777" w:rsidR="00942608" w:rsidRDefault="00942608" w:rsidP="00F1029F">
      <w:pPr>
        <w:pStyle w:val="a4"/>
        <w:widowControl w:val="0"/>
        <w:suppressAutoHyphens w:val="0"/>
        <w:adjustRightInd w:val="0"/>
        <w:snapToGrid w:val="0"/>
        <w:ind w:firstLine="0"/>
        <w:rPr>
          <w:lang w:val="uk-UA"/>
        </w:rPr>
      </w:pPr>
    </w:p>
    <w:tbl>
      <w:tblPr>
        <w:tblStyle w:val="af7"/>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00"/>
        <w:gridCol w:w="8021"/>
        <w:gridCol w:w="807"/>
      </w:tblGrid>
      <w:tr w:rsidR="00F1029F" w:rsidRPr="00BF2BFE" w14:paraId="6E2E4E95" w14:textId="77777777" w:rsidTr="00832A36">
        <w:tc>
          <w:tcPr>
            <w:tcW w:w="817" w:type="dxa"/>
          </w:tcPr>
          <w:p w14:paraId="3C5C4B5C" w14:textId="77777777" w:rsidR="00F1029F" w:rsidRPr="00BF2BFE" w:rsidRDefault="00F1029F" w:rsidP="00832A36">
            <w:pPr>
              <w:pStyle w:val="Ebody"/>
              <w:adjustRightInd w:val="0"/>
              <w:spacing w:line="240" w:lineRule="auto"/>
              <w:ind w:firstLineChars="0" w:firstLine="0"/>
              <w:jc w:val="center"/>
              <w:rPr>
                <w:rFonts w:ascii="Times New Roman" w:eastAsia="宋体" w:hAnsi="Times New Roman"/>
                <w:lang w:eastAsia="zh-CN"/>
              </w:rPr>
            </w:pPr>
          </w:p>
        </w:tc>
        <w:tc>
          <w:tcPr>
            <w:tcW w:w="8219" w:type="dxa"/>
          </w:tcPr>
          <w:p w14:paraId="29461D0A" w14:textId="393C94FB" w:rsidR="00F1029F" w:rsidRPr="001C3485" w:rsidRDefault="00F1029F" w:rsidP="00F1029F">
            <w:pPr>
              <w:pStyle w:val="a4"/>
              <w:widowControl w:val="0"/>
              <w:suppressAutoHyphens w:val="0"/>
              <w:adjustRightInd w:val="0"/>
              <w:snapToGrid w:val="0"/>
              <w:ind w:firstLine="0"/>
              <w:rPr>
                <w:lang w:val="uk-UA"/>
              </w:rPr>
            </w:pPr>
            <m:oMathPara>
              <m:oMath>
                <m:r>
                  <w:rPr>
                    <w:rFonts w:ascii="Cambria Math" w:hAnsi="Cambria Math"/>
                    <w:lang w:val="en-GB"/>
                  </w:rPr>
                  <m:t>X:      out=</m:t>
                </m:r>
                <m:acc>
                  <m:accPr>
                    <m:chr m:val="̅"/>
                    <m:ctrlPr>
                      <w:rPr>
                        <w:rFonts w:ascii="Cambria Math" w:hAnsi="Cambria Math"/>
                        <w:i/>
                        <w:lang w:val="en-GB"/>
                      </w:rPr>
                    </m:ctrlPr>
                  </m:accPr>
                  <m:e>
                    <m:r>
                      <w:rPr>
                        <w:rFonts w:ascii="Cambria Math" w:hAnsi="Cambria Math"/>
                        <w:lang w:val="en-GB"/>
                      </w:rPr>
                      <m:t>in</m:t>
                    </m:r>
                  </m:e>
                </m:acc>
              </m:oMath>
            </m:oMathPara>
          </w:p>
          <w:p w14:paraId="33A6A58C" w14:textId="77777777" w:rsidR="00F1029F" w:rsidRPr="00F1029F" w:rsidRDefault="00F1029F" w:rsidP="00832A36">
            <w:pPr>
              <w:rPr>
                <w:lang w:val="en-GB"/>
              </w:rPr>
            </w:pPr>
            <m:oMathPara>
              <m:oMath>
                <m:r>
                  <w:rPr>
                    <w:rFonts w:ascii="Cambria Math" w:hAnsi="Cambria Math"/>
                    <w:lang w:val="en-GB"/>
                  </w:rPr>
                  <m:t>CX</m:t>
                </m:r>
                <m:r>
                  <w:rPr>
                    <w:rFonts w:ascii="Cambria Math" w:hAnsi="Cambria Math"/>
                    <w:lang w:val="uk-UA"/>
                  </w:rPr>
                  <m:t xml:space="preserve">:    </m:t>
                </m:r>
                <m:r>
                  <w:rPr>
                    <w:rFonts w:ascii="Cambria Math" w:hAnsi="Cambria Math"/>
                    <w:lang w:val="en-GB"/>
                  </w:rPr>
                  <m:t>out</m:t>
                </m:r>
                <m:r>
                  <w:rPr>
                    <w:rFonts w:ascii="Cambria Math" w:hAnsi="Cambria Math"/>
                    <w:lang w:val="uk-UA"/>
                  </w:rPr>
                  <m:t>=</m:t>
                </m:r>
                <m:r>
                  <w:rPr>
                    <w:rFonts w:ascii="Cambria Math" w:hAnsi="Cambria Math"/>
                    <w:lang w:val="en-GB"/>
                  </w:rPr>
                  <m:t>ctrl⨁in</m:t>
                </m:r>
              </m:oMath>
            </m:oMathPara>
          </w:p>
          <w:p w14:paraId="3BC3D899" w14:textId="642C30E8" w:rsidR="00F1029F" w:rsidRPr="00F1029F" w:rsidRDefault="00F1029F" w:rsidP="00F1029F">
            <w:pPr>
              <w:pStyle w:val="a4"/>
              <w:widowControl w:val="0"/>
              <w:suppressAutoHyphens w:val="0"/>
              <w:adjustRightInd w:val="0"/>
              <w:snapToGrid w:val="0"/>
              <w:ind w:firstLine="0"/>
              <w:rPr>
                <w:lang w:val="uk-UA"/>
              </w:rPr>
            </w:pPr>
            <m:oMathPara>
              <m:oMath>
                <m:r>
                  <w:rPr>
                    <w:rFonts w:ascii="Cambria Math" w:hAnsi="Cambria Math"/>
                    <w:lang w:val="en-GB"/>
                  </w:rPr>
                  <m:t>Toffoli:    out=ctrl1⋅ctrl2⨁in</m:t>
                </m:r>
              </m:oMath>
            </m:oMathPara>
          </w:p>
        </w:tc>
        <w:tc>
          <w:tcPr>
            <w:tcW w:w="818" w:type="dxa"/>
          </w:tcPr>
          <w:p w14:paraId="635926B1" w14:textId="247A7B59" w:rsidR="00F1029F" w:rsidRPr="00BF2BFE" w:rsidRDefault="00F1029F"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等线" w:hAnsi="Times New Roman" w:hint="eastAsia"/>
                <w:lang w:eastAsia="zh-CN"/>
              </w:rPr>
              <w:t>2</w:t>
            </w:r>
            <w:r w:rsidRPr="00BF2BFE">
              <w:rPr>
                <w:rFonts w:ascii="Times New Roman" w:eastAsiaTheme="minorEastAsia" w:hAnsi="Times New Roman"/>
                <w:lang w:eastAsia="zh-CN"/>
              </w:rPr>
              <w:t>)</w:t>
            </w:r>
          </w:p>
        </w:tc>
      </w:tr>
    </w:tbl>
    <w:p w14:paraId="19E3BA88" w14:textId="77777777" w:rsidR="00F1029F" w:rsidRDefault="00F1029F" w:rsidP="00F1029F">
      <w:pPr>
        <w:pStyle w:val="a4"/>
        <w:widowControl w:val="0"/>
        <w:suppressAutoHyphens w:val="0"/>
        <w:adjustRightInd w:val="0"/>
        <w:snapToGrid w:val="0"/>
        <w:ind w:firstLine="0"/>
        <w:rPr>
          <w:lang w:val="uk-UA"/>
        </w:rPr>
      </w:pPr>
    </w:p>
    <w:p w14:paraId="73F71AEB" w14:textId="5AE3E23A" w:rsidR="006C61C8" w:rsidRPr="001C3485" w:rsidRDefault="006C61C8" w:rsidP="00942608">
      <w:pPr>
        <w:pStyle w:val="a4"/>
        <w:widowControl w:val="0"/>
        <w:suppressAutoHyphens w:val="0"/>
        <w:adjustRightInd w:val="0"/>
        <w:snapToGrid w:val="0"/>
        <w:ind w:firstLineChars="200" w:firstLine="400"/>
        <w:rPr>
          <w:lang w:val="en-GB"/>
        </w:rPr>
      </w:pPr>
      <w:r w:rsidRPr="001C3485">
        <w:rPr>
          <w:lang w:val="en-GB"/>
        </w:rPr>
        <w:t>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important</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note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NCT</w:t>
      </w:r>
      <w:r w:rsidR="00942608" w:rsidRPr="001C3485">
        <w:rPr>
          <w:lang w:val="en-GB"/>
        </w:rPr>
        <w:t xml:space="preserve"> </w:t>
      </w:r>
      <w:r w:rsidRPr="001C3485">
        <w:rPr>
          <w:lang w:val="en-GB"/>
        </w:rPr>
        <w:t>library</w:t>
      </w:r>
      <w:r w:rsidR="00942608" w:rsidRPr="001C3485">
        <w:rPr>
          <w:lang w:val="en-GB"/>
        </w:rPr>
        <w:t xml:space="preserve"> </w:t>
      </w:r>
      <w:r w:rsidRPr="001C3485">
        <w:rPr>
          <w:lang w:val="en-GB"/>
        </w:rPr>
        <w:t>constitutes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functionally</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basis,</w:t>
      </w:r>
      <w:r w:rsidR="00942608" w:rsidRPr="001C3485">
        <w:rPr>
          <w:lang w:val="en-GB"/>
        </w:rPr>
        <w:t xml:space="preserve"> </w:t>
      </w:r>
      <w:r w:rsidRPr="001C3485">
        <w:rPr>
          <w:lang w:val="en-GB"/>
        </w:rPr>
        <w:t>meaning</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any</w:t>
      </w:r>
      <w:r w:rsidR="00942608" w:rsidRPr="001C3485">
        <w:rPr>
          <w:lang w:val="en-GB"/>
        </w:rPr>
        <w:t xml:space="preserve"> </w:t>
      </w:r>
      <w:r w:rsidRPr="001C3485">
        <w:rPr>
          <w:lang w:val="en-GB"/>
        </w:rPr>
        <w:t>more</w:t>
      </w:r>
      <w:r w:rsidR="00942608" w:rsidRPr="001C3485">
        <w:rPr>
          <w:lang w:val="en-GB"/>
        </w:rPr>
        <w:t xml:space="preserve"> </w:t>
      </w:r>
      <w:r w:rsidRPr="001C3485">
        <w:rPr>
          <w:lang w:val="en-GB"/>
        </w:rPr>
        <w:t>complex</w:t>
      </w:r>
      <w:r w:rsidR="00942608" w:rsidRPr="001C3485">
        <w:rPr>
          <w:lang w:val="en-GB"/>
        </w:rPr>
        <w:t xml:space="preserve"> </w:t>
      </w:r>
      <w:r w:rsidRPr="001C3485">
        <w:rPr>
          <w:lang w:val="en-GB"/>
        </w:rPr>
        <w:t>function</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realized,</w:t>
      </w:r>
      <w:r w:rsidR="00942608" w:rsidRPr="001C3485">
        <w:rPr>
          <w:lang w:val="en-GB"/>
        </w:rPr>
        <w:t xml:space="preserve"> </w:t>
      </w:r>
      <w:r w:rsidRPr="001C3485">
        <w:rPr>
          <w:lang w:val="en-GB"/>
        </w:rPr>
        <w:t>including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CSWAP</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w:t>
      </w:r>
      <w:r w:rsidR="00180811" w:rsidRPr="001C3485">
        <w:rPr>
          <w:lang w:val="uk-UA"/>
        </w:rPr>
        <w:t>3</w:t>
      </w:r>
      <w:r w:rsidRPr="001C3485">
        <w:rPr>
          <w:lang w:val="en-GB"/>
        </w:rPr>
        <w:t>)</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Fig</w:t>
      </w:r>
      <w:r w:rsidR="00656979" w:rsidRPr="001C3485">
        <w:rPr>
          <w:lang w:val="uk-UA"/>
        </w:rPr>
        <w:t>.</w:t>
      </w:r>
      <w:r w:rsidRPr="001C3485">
        <w:rPr>
          <w:lang w:val="en-GB"/>
        </w:rPr>
        <w:t>1,</w:t>
      </w:r>
      <w:r w:rsidR="00942608" w:rsidRPr="001C3485">
        <w:rPr>
          <w:lang w:val="en-GB"/>
        </w:rPr>
        <w:t xml:space="preserve"> </w:t>
      </w:r>
      <w:r w:rsidRPr="001C3485">
        <w:rPr>
          <w:lang w:val="en-GB"/>
        </w:rPr>
        <w:t>e.</w:t>
      </w:r>
    </w:p>
    <w:p w14:paraId="2EC5A8BF" w14:textId="77777777" w:rsidR="00942608" w:rsidRPr="001C3485" w:rsidRDefault="00942608" w:rsidP="00942608">
      <w:pPr>
        <w:pStyle w:val="a4"/>
        <w:widowControl w:val="0"/>
        <w:suppressAutoHyphens w:val="0"/>
        <w:adjustRightInd w:val="0"/>
        <w:snapToGrid w:val="0"/>
        <w:ind w:firstLine="0"/>
        <w:rPr>
          <w:lang w:val="en-GB"/>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1810"/>
        <w:gridCol w:w="1918"/>
        <w:gridCol w:w="1936"/>
        <w:gridCol w:w="2253"/>
      </w:tblGrid>
      <w:tr w:rsidR="00942608" w:rsidRPr="001C3485" w14:paraId="7C5FF5AC" w14:textId="77777777" w:rsidTr="00942608">
        <w:tc>
          <w:tcPr>
            <w:tcW w:w="1925" w:type="dxa"/>
          </w:tcPr>
          <w:p w14:paraId="40589346" w14:textId="5A8AEF79" w:rsidR="00942608" w:rsidRPr="001C3485" w:rsidRDefault="00942608" w:rsidP="00942608">
            <w:pPr>
              <w:pStyle w:val="a4"/>
              <w:widowControl w:val="0"/>
              <w:suppressAutoHyphens w:val="0"/>
              <w:adjustRightInd w:val="0"/>
              <w:snapToGrid w:val="0"/>
              <w:ind w:firstLine="0"/>
              <w:jc w:val="center"/>
              <w:rPr>
                <w:lang w:val="en-GB"/>
              </w:rPr>
            </w:pPr>
            <w:r w:rsidRPr="001C3485">
              <w:rPr>
                <w:noProof/>
                <w:sz w:val="16"/>
                <w:szCs w:val="16"/>
                <w:lang w:val="uk-UA" w:eastAsia="uk-UA"/>
              </w:rPr>
              <w:drawing>
                <wp:inline distT="0" distB="0" distL="0" distR="0" wp14:anchorId="1F11D624" wp14:editId="49DCEDFB">
                  <wp:extent cx="904240" cy="379089"/>
                  <wp:effectExtent l="0" t="0" r="0" b="0"/>
                  <wp:docPr id="5" name="Picture 5" descr="A blue circle with white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cross in i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240" cy="379089"/>
                          </a:xfrm>
                          <a:prstGeom prst="rect">
                            <a:avLst/>
                          </a:prstGeom>
                          <a:noFill/>
                          <a:ln>
                            <a:noFill/>
                          </a:ln>
                        </pic:spPr>
                      </pic:pic>
                    </a:graphicData>
                  </a:graphic>
                </wp:inline>
              </w:drawing>
            </w:r>
          </w:p>
        </w:tc>
        <w:tc>
          <w:tcPr>
            <w:tcW w:w="1925" w:type="dxa"/>
          </w:tcPr>
          <w:p w14:paraId="2116CDA2" w14:textId="33374A9B" w:rsidR="00942608" w:rsidRPr="001C3485" w:rsidRDefault="00942608" w:rsidP="00942608">
            <w:pPr>
              <w:pStyle w:val="a4"/>
              <w:widowControl w:val="0"/>
              <w:suppressAutoHyphens w:val="0"/>
              <w:adjustRightInd w:val="0"/>
              <w:snapToGrid w:val="0"/>
              <w:ind w:firstLine="0"/>
              <w:jc w:val="center"/>
              <w:rPr>
                <w:lang w:val="en-GB"/>
              </w:rPr>
            </w:pPr>
            <w:r w:rsidRPr="001C3485">
              <w:rPr>
                <w:noProof/>
                <w:sz w:val="16"/>
                <w:szCs w:val="16"/>
                <w:lang w:val="uk-UA" w:eastAsia="uk-UA"/>
              </w:rPr>
              <w:drawing>
                <wp:inline distT="0" distB="0" distL="0" distR="0" wp14:anchorId="6B35EAE8" wp14:editId="103E8765">
                  <wp:extent cx="982980" cy="585505"/>
                  <wp:effectExtent l="0" t="0" r="0" b="0"/>
                  <wp:docPr id="10" name="Picture 10" descr="A blue circle with white cross in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circle with white cross in cen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8673" cy="600809"/>
                          </a:xfrm>
                          <a:prstGeom prst="rect">
                            <a:avLst/>
                          </a:prstGeom>
                          <a:noFill/>
                          <a:ln>
                            <a:noFill/>
                          </a:ln>
                        </pic:spPr>
                      </pic:pic>
                    </a:graphicData>
                  </a:graphic>
                </wp:inline>
              </w:drawing>
            </w:r>
          </w:p>
        </w:tc>
        <w:tc>
          <w:tcPr>
            <w:tcW w:w="1926" w:type="dxa"/>
          </w:tcPr>
          <w:p w14:paraId="02DB743B" w14:textId="7A23C60E" w:rsidR="00942608" w:rsidRPr="001C3485" w:rsidRDefault="00942608" w:rsidP="00942608">
            <w:pPr>
              <w:pStyle w:val="a4"/>
              <w:widowControl w:val="0"/>
              <w:suppressAutoHyphens w:val="0"/>
              <w:adjustRightInd w:val="0"/>
              <w:snapToGrid w:val="0"/>
              <w:ind w:firstLine="0"/>
              <w:jc w:val="center"/>
              <w:rPr>
                <w:lang w:val="en-GB"/>
              </w:rPr>
            </w:pPr>
            <w:r w:rsidRPr="001C3485">
              <w:rPr>
                <w:noProof/>
                <w:sz w:val="16"/>
                <w:szCs w:val="16"/>
                <w:lang w:val="uk-UA" w:eastAsia="uk-UA"/>
              </w:rPr>
              <w:drawing>
                <wp:inline distT="0" distB="0" distL="0" distR="0" wp14:anchorId="4971FCA6" wp14:editId="412A5653">
                  <wp:extent cx="1079465" cy="948690"/>
                  <wp:effectExtent l="0" t="0" r="0" b="0"/>
                  <wp:docPr id="12" name="Picture 12" descr="A blue and white cros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and white cross in a circ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954" cy="954393"/>
                          </a:xfrm>
                          <a:prstGeom prst="rect">
                            <a:avLst/>
                          </a:prstGeom>
                          <a:noFill/>
                          <a:ln>
                            <a:noFill/>
                          </a:ln>
                        </pic:spPr>
                      </pic:pic>
                    </a:graphicData>
                  </a:graphic>
                </wp:inline>
              </w:drawing>
            </w:r>
          </w:p>
        </w:tc>
        <w:tc>
          <w:tcPr>
            <w:tcW w:w="1926" w:type="dxa"/>
          </w:tcPr>
          <w:p w14:paraId="3806ADA3" w14:textId="447A4555" w:rsidR="00942608" w:rsidRPr="001C3485" w:rsidRDefault="00942608" w:rsidP="00942608">
            <w:pPr>
              <w:pStyle w:val="a4"/>
              <w:widowControl w:val="0"/>
              <w:suppressAutoHyphens w:val="0"/>
              <w:adjustRightInd w:val="0"/>
              <w:snapToGrid w:val="0"/>
              <w:ind w:firstLine="0"/>
              <w:jc w:val="center"/>
              <w:rPr>
                <w:lang w:val="en-GB"/>
              </w:rPr>
            </w:pPr>
            <w:r w:rsidRPr="001C3485">
              <w:rPr>
                <w:noProof/>
                <w:sz w:val="16"/>
                <w:szCs w:val="16"/>
                <w:lang w:val="uk-UA" w:eastAsia="uk-UA"/>
              </w:rPr>
              <w:drawing>
                <wp:inline distT="0" distB="0" distL="0" distR="0" wp14:anchorId="21C2A001" wp14:editId="6B373CF4">
                  <wp:extent cx="1092683" cy="826770"/>
                  <wp:effectExtent l="0" t="0" r="0" b="0"/>
                  <wp:docPr id="13" name="Picture 13" descr="A blue lin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line with white lin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3281" cy="834789"/>
                          </a:xfrm>
                          <a:prstGeom prst="rect">
                            <a:avLst/>
                          </a:prstGeom>
                          <a:noFill/>
                          <a:ln>
                            <a:noFill/>
                          </a:ln>
                        </pic:spPr>
                      </pic:pic>
                    </a:graphicData>
                  </a:graphic>
                </wp:inline>
              </w:drawing>
            </w:r>
          </w:p>
        </w:tc>
        <w:tc>
          <w:tcPr>
            <w:tcW w:w="1926" w:type="dxa"/>
          </w:tcPr>
          <w:p w14:paraId="73401484" w14:textId="515B246B" w:rsidR="00942608" w:rsidRPr="001C3485" w:rsidRDefault="00942608" w:rsidP="00942608">
            <w:pPr>
              <w:pStyle w:val="a4"/>
              <w:widowControl w:val="0"/>
              <w:suppressAutoHyphens w:val="0"/>
              <w:adjustRightInd w:val="0"/>
              <w:snapToGrid w:val="0"/>
              <w:ind w:firstLine="0"/>
              <w:jc w:val="center"/>
              <w:rPr>
                <w:lang w:val="en-GB"/>
              </w:rPr>
            </w:pPr>
            <w:r w:rsidRPr="001C3485">
              <w:rPr>
                <w:noProof/>
                <w:sz w:val="16"/>
                <w:szCs w:val="16"/>
                <w:lang w:val="uk-UA" w:eastAsia="uk-UA"/>
              </w:rPr>
              <w:drawing>
                <wp:inline distT="0" distB="0" distL="0" distR="0" wp14:anchorId="309109F8" wp14:editId="2D1A7640">
                  <wp:extent cx="1293895" cy="921264"/>
                  <wp:effectExtent l="0" t="0" r="0" b="0"/>
                  <wp:docPr id="15" name="Picture 15" descr="A blue and white circles with white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and white circles with white cross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5072" cy="936342"/>
                          </a:xfrm>
                          <a:prstGeom prst="rect">
                            <a:avLst/>
                          </a:prstGeom>
                          <a:noFill/>
                          <a:ln>
                            <a:noFill/>
                          </a:ln>
                        </pic:spPr>
                      </pic:pic>
                    </a:graphicData>
                  </a:graphic>
                </wp:inline>
              </w:drawing>
            </w:r>
          </w:p>
        </w:tc>
      </w:tr>
      <w:tr w:rsidR="00942608" w:rsidRPr="001C3485" w14:paraId="1E92A418" w14:textId="77777777" w:rsidTr="00942608">
        <w:tc>
          <w:tcPr>
            <w:tcW w:w="1925" w:type="dxa"/>
          </w:tcPr>
          <w:p w14:paraId="0860D314" w14:textId="5D1B2E73"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a)</w:t>
            </w:r>
          </w:p>
        </w:tc>
        <w:tc>
          <w:tcPr>
            <w:tcW w:w="1925" w:type="dxa"/>
          </w:tcPr>
          <w:p w14:paraId="058E6908" w14:textId="5DCE1E3B"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b)</w:t>
            </w:r>
          </w:p>
        </w:tc>
        <w:tc>
          <w:tcPr>
            <w:tcW w:w="1926" w:type="dxa"/>
          </w:tcPr>
          <w:p w14:paraId="43600550" w14:textId="08753852"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c)</w:t>
            </w:r>
          </w:p>
        </w:tc>
        <w:tc>
          <w:tcPr>
            <w:tcW w:w="1926" w:type="dxa"/>
          </w:tcPr>
          <w:p w14:paraId="55B8AABF" w14:textId="4C8C9BD8"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d)</w:t>
            </w:r>
          </w:p>
        </w:tc>
        <w:tc>
          <w:tcPr>
            <w:tcW w:w="1926" w:type="dxa"/>
          </w:tcPr>
          <w:p w14:paraId="287B55AD" w14:textId="5490789A" w:rsidR="00942608" w:rsidRPr="001C3485" w:rsidRDefault="00942608" w:rsidP="00942608">
            <w:pPr>
              <w:pStyle w:val="a4"/>
              <w:widowControl w:val="0"/>
              <w:suppressAutoHyphens w:val="0"/>
              <w:adjustRightInd w:val="0"/>
              <w:snapToGrid w:val="0"/>
              <w:ind w:firstLine="0"/>
              <w:jc w:val="center"/>
              <w:rPr>
                <w:sz w:val="16"/>
                <w:szCs w:val="16"/>
                <w:lang w:val="en-GB"/>
              </w:rPr>
            </w:pPr>
            <w:r w:rsidRPr="001C3485">
              <w:rPr>
                <w:rFonts w:hint="eastAsia"/>
                <w:sz w:val="16"/>
                <w:szCs w:val="16"/>
                <w:lang w:val="en-GB"/>
              </w:rPr>
              <w:t>e)</w:t>
            </w:r>
          </w:p>
        </w:tc>
      </w:tr>
    </w:tbl>
    <w:p w14:paraId="73EAA278" w14:textId="292C0FFA" w:rsidR="00E558F0" w:rsidRPr="001C3485" w:rsidRDefault="00E558F0" w:rsidP="00942608">
      <w:pPr>
        <w:widowControl w:val="0"/>
        <w:suppressAutoHyphens w:val="0"/>
        <w:adjustRightInd w:val="0"/>
        <w:snapToGrid w:val="0"/>
        <w:spacing w:before="120" w:after="240"/>
        <w:jc w:val="both"/>
        <w:rPr>
          <w:sz w:val="16"/>
          <w:szCs w:val="16"/>
          <w:lang w:val="en-GB"/>
        </w:rPr>
      </w:pPr>
      <w:r w:rsidRPr="001C3485">
        <w:rPr>
          <w:sz w:val="16"/>
          <w:szCs w:val="16"/>
          <w:lang w:val="en-GB"/>
        </w:rPr>
        <w:t>Fig.1.</w:t>
      </w:r>
      <w:r w:rsidR="00942608" w:rsidRPr="001C3485">
        <w:rPr>
          <w:sz w:val="16"/>
          <w:szCs w:val="16"/>
          <w:lang w:val="en-GB"/>
        </w:rPr>
        <w:t xml:space="preserve"> </w:t>
      </w:r>
      <w:r w:rsidRPr="001C3485">
        <w:rPr>
          <w:sz w:val="16"/>
          <w:szCs w:val="16"/>
          <w:lang w:val="en-GB"/>
        </w:rPr>
        <w:t>The</w:t>
      </w:r>
      <w:r w:rsidR="00942608" w:rsidRPr="001C3485">
        <w:rPr>
          <w:sz w:val="16"/>
          <w:szCs w:val="16"/>
          <w:lang w:val="en-GB"/>
        </w:rPr>
        <w:t xml:space="preserve"> </w:t>
      </w:r>
      <w:r w:rsidRPr="001C3485">
        <w:rPr>
          <w:sz w:val="16"/>
          <w:szCs w:val="16"/>
          <w:lang w:val="en-GB"/>
        </w:rPr>
        <w:t>reversible</w:t>
      </w:r>
      <w:r w:rsidR="00942608" w:rsidRPr="001C3485">
        <w:rPr>
          <w:sz w:val="16"/>
          <w:szCs w:val="16"/>
          <w:lang w:val="en-GB"/>
        </w:rPr>
        <w:t xml:space="preserve"> </w:t>
      </w:r>
      <w:r w:rsidRPr="001C3485">
        <w:rPr>
          <w:sz w:val="16"/>
          <w:szCs w:val="16"/>
          <w:lang w:val="en-GB"/>
        </w:rPr>
        <w:t>logic</w:t>
      </w:r>
      <w:r w:rsidR="00942608" w:rsidRPr="001C3485">
        <w:rPr>
          <w:sz w:val="16"/>
          <w:szCs w:val="16"/>
          <w:lang w:val="en-GB"/>
        </w:rPr>
        <w:t xml:space="preserve"> </w:t>
      </w:r>
      <w:r w:rsidRPr="001C3485">
        <w:rPr>
          <w:sz w:val="16"/>
          <w:szCs w:val="16"/>
          <w:lang w:val="en-GB"/>
        </w:rPr>
        <w:t>gates:</w:t>
      </w:r>
      <w:r w:rsidR="00942608" w:rsidRPr="001C3485">
        <w:rPr>
          <w:sz w:val="16"/>
          <w:szCs w:val="16"/>
          <w:lang w:val="en-GB"/>
        </w:rPr>
        <w:t xml:space="preserve"> </w:t>
      </w:r>
      <w:r w:rsidRPr="001C3485">
        <w:rPr>
          <w:sz w:val="16"/>
          <w:szCs w:val="16"/>
          <w:lang w:val="en-GB"/>
        </w:rPr>
        <w:t>a</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003F4A3B" w:rsidRPr="001C3485">
        <w:rPr>
          <w:sz w:val="16"/>
          <w:szCs w:val="16"/>
          <w:lang w:val="en-GB"/>
        </w:rPr>
        <w:t>NOT</w:t>
      </w:r>
      <w:r w:rsidRPr="001C3485">
        <w:rPr>
          <w:sz w:val="16"/>
          <w:szCs w:val="16"/>
          <w:lang w:val="en-GB"/>
        </w:rPr>
        <w:t>;</w:t>
      </w:r>
      <w:r w:rsidR="00942608" w:rsidRPr="001C3485">
        <w:rPr>
          <w:sz w:val="16"/>
          <w:szCs w:val="16"/>
          <w:lang w:val="en-GB"/>
        </w:rPr>
        <w:t xml:space="preserve"> </w:t>
      </w:r>
      <w:r w:rsidRPr="001C3485">
        <w:rPr>
          <w:sz w:val="16"/>
          <w:szCs w:val="16"/>
          <w:lang w:val="en-GB"/>
        </w:rPr>
        <w:t>b</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Pr="001C3485">
        <w:rPr>
          <w:sz w:val="16"/>
          <w:szCs w:val="16"/>
          <w:lang w:val="en-GB"/>
        </w:rPr>
        <w:t>C</w:t>
      </w:r>
      <w:r w:rsidR="003F4A3B" w:rsidRPr="001C3485">
        <w:rPr>
          <w:sz w:val="16"/>
          <w:szCs w:val="16"/>
          <w:lang w:val="en-GB"/>
        </w:rPr>
        <w:t>NOT</w:t>
      </w:r>
      <w:r w:rsidRPr="001C3485">
        <w:rPr>
          <w:sz w:val="16"/>
          <w:szCs w:val="16"/>
          <w:lang w:val="en-GB"/>
        </w:rPr>
        <w:t>;</w:t>
      </w:r>
      <w:r w:rsidR="00942608" w:rsidRPr="001C3485">
        <w:rPr>
          <w:sz w:val="16"/>
          <w:szCs w:val="16"/>
          <w:lang w:val="en-GB"/>
        </w:rPr>
        <w:t xml:space="preserve"> </w:t>
      </w:r>
      <w:r w:rsidRPr="001C3485">
        <w:rPr>
          <w:sz w:val="16"/>
          <w:szCs w:val="16"/>
          <w:lang w:val="en-GB"/>
        </w:rPr>
        <w:t>c</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003F4A3B" w:rsidRPr="001C3485">
        <w:rPr>
          <w:sz w:val="16"/>
          <w:szCs w:val="16"/>
          <w:lang w:val="en-GB"/>
        </w:rPr>
        <w:t>Toffoli</w:t>
      </w:r>
      <w:r w:rsidR="00942608" w:rsidRPr="001C3485">
        <w:rPr>
          <w:sz w:val="16"/>
          <w:szCs w:val="16"/>
          <w:lang w:val="en-GB"/>
        </w:rPr>
        <w:t xml:space="preserve"> </w:t>
      </w:r>
      <w:r w:rsidR="00333177" w:rsidRPr="001C3485">
        <w:rPr>
          <w:sz w:val="16"/>
          <w:szCs w:val="16"/>
          <w:lang w:val="en-GB"/>
        </w:rPr>
        <w:t>gate</w:t>
      </w:r>
      <w:r w:rsidRPr="001C3485">
        <w:rPr>
          <w:sz w:val="16"/>
          <w:szCs w:val="16"/>
          <w:lang w:val="en-GB"/>
        </w:rPr>
        <w:t>;</w:t>
      </w:r>
      <w:r w:rsidR="00942608" w:rsidRPr="001C3485">
        <w:rPr>
          <w:sz w:val="16"/>
          <w:szCs w:val="16"/>
          <w:lang w:val="en-GB"/>
        </w:rPr>
        <w:t xml:space="preserve"> </w:t>
      </w:r>
      <w:r w:rsidRPr="001C3485">
        <w:rPr>
          <w:sz w:val="16"/>
          <w:szCs w:val="16"/>
          <w:lang w:val="en-GB"/>
        </w:rPr>
        <w:t>d</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00AC22D1" w:rsidRPr="001C3485">
        <w:rPr>
          <w:sz w:val="16"/>
          <w:szCs w:val="16"/>
          <w:lang w:val="en-GB"/>
        </w:rPr>
        <w:t>Fredkin</w:t>
      </w:r>
      <w:r w:rsidR="00942608" w:rsidRPr="001C3485">
        <w:rPr>
          <w:sz w:val="16"/>
          <w:szCs w:val="16"/>
          <w:lang w:val="en-GB"/>
        </w:rPr>
        <w:t xml:space="preserve"> </w:t>
      </w:r>
      <w:r w:rsidR="00333177" w:rsidRPr="001C3485">
        <w:rPr>
          <w:sz w:val="16"/>
          <w:szCs w:val="16"/>
          <w:lang w:val="en-GB"/>
        </w:rPr>
        <w:t>gate</w:t>
      </w:r>
      <w:r w:rsidRPr="001C3485">
        <w:rPr>
          <w:sz w:val="16"/>
          <w:szCs w:val="16"/>
          <w:lang w:val="en-GB"/>
        </w:rPr>
        <w:t>;</w:t>
      </w:r>
      <w:r w:rsidR="00942608" w:rsidRPr="001C3485">
        <w:rPr>
          <w:sz w:val="16"/>
          <w:szCs w:val="16"/>
          <w:lang w:val="en-GB"/>
        </w:rPr>
        <w:t xml:space="preserve"> </w:t>
      </w:r>
      <w:r w:rsidRPr="001C3485">
        <w:rPr>
          <w:sz w:val="16"/>
          <w:szCs w:val="16"/>
          <w:lang w:val="en-GB"/>
        </w:rPr>
        <w:t>e</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Pr="001C3485">
        <w:rPr>
          <w:sz w:val="16"/>
          <w:szCs w:val="16"/>
          <w:lang w:val="en-GB"/>
        </w:rPr>
        <w:t>NCT</w:t>
      </w:r>
      <w:r w:rsidR="00942608" w:rsidRPr="001C3485">
        <w:rPr>
          <w:sz w:val="16"/>
          <w:szCs w:val="16"/>
          <w:lang w:val="en-GB"/>
        </w:rPr>
        <w:t xml:space="preserve"> </w:t>
      </w:r>
      <w:r w:rsidRPr="001C3485">
        <w:rPr>
          <w:sz w:val="16"/>
          <w:szCs w:val="16"/>
          <w:lang w:val="en-GB"/>
        </w:rPr>
        <w:t>based</w:t>
      </w:r>
      <w:r w:rsidR="00942608" w:rsidRPr="001C3485">
        <w:rPr>
          <w:sz w:val="16"/>
          <w:szCs w:val="16"/>
          <w:lang w:val="en-GB"/>
        </w:rPr>
        <w:t xml:space="preserve"> </w:t>
      </w:r>
      <w:r w:rsidRPr="001C3485">
        <w:rPr>
          <w:sz w:val="16"/>
          <w:szCs w:val="16"/>
          <w:lang w:val="en-GB"/>
        </w:rPr>
        <w:t>implementation</w:t>
      </w:r>
      <w:r w:rsidR="00942608" w:rsidRPr="001C3485">
        <w:rPr>
          <w:sz w:val="16"/>
          <w:szCs w:val="16"/>
          <w:lang w:val="en-GB"/>
        </w:rPr>
        <w:t xml:space="preserve"> </w:t>
      </w:r>
      <w:r w:rsidRPr="001C3485">
        <w:rPr>
          <w:sz w:val="16"/>
          <w:szCs w:val="16"/>
          <w:lang w:val="en-GB"/>
        </w:rPr>
        <w:t>of</w:t>
      </w:r>
      <w:r w:rsidR="00942608" w:rsidRPr="001C3485">
        <w:rPr>
          <w:sz w:val="16"/>
          <w:szCs w:val="16"/>
          <w:lang w:val="en-GB"/>
        </w:rPr>
        <w:t xml:space="preserve"> </w:t>
      </w:r>
      <w:r w:rsidR="00C42EA6" w:rsidRPr="001C3485">
        <w:rPr>
          <w:sz w:val="16"/>
          <w:szCs w:val="16"/>
          <w:lang w:val="en-GB"/>
        </w:rPr>
        <w:t>Fredkin</w:t>
      </w:r>
      <w:r w:rsidR="00942608" w:rsidRPr="001C3485">
        <w:rPr>
          <w:sz w:val="16"/>
          <w:szCs w:val="16"/>
          <w:lang w:val="en-GB"/>
        </w:rPr>
        <w:t xml:space="preserve"> </w:t>
      </w:r>
      <w:r w:rsidR="00C42EA6" w:rsidRPr="001C3485">
        <w:rPr>
          <w:sz w:val="16"/>
          <w:szCs w:val="16"/>
          <w:lang w:val="en-GB"/>
        </w:rPr>
        <w:t>gate</w:t>
      </w:r>
    </w:p>
    <w:tbl>
      <w:tblPr>
        <w:tblStyle w:val="af7"/>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00"/>
        <w:gridCol w:w="8020"/>
        <w:gridCol w:w="808"/>
      </w:tblGrid>
      <w:tr w:rsidR="00F1029F" w:rsidRPr="00BF2BFE" w14:paraId="34D76BBB" w14:textId="77777777" w:rsidTr="00F1029F">
        <w:tc>
          <w:tcPr>
            <w:tcW w:w="800" w:type="dxa"/>
          </w:tcPr>
          <w:p w14:paraId="3220372D" w14:textId="77777777" w:rsidR="00F1029F" w:rsidRPr="00BF2BFE" w:rsidRDefault="00F1029F" w:rsidP="00832A36">
            <w:pPr>
              <w:pStyle w:val="Ebody"/>
              <w:adjustRightInd w:val="0"/>
              <w:spacing w:line="240" w:lineRule="auto"/>
              <w:ind w:firstLineChars="0" w:firstLine="0"/>
              <w:jc w:val="center"/>
              <w:rPr>
                <w:rFonts w:ascii="Times New Roman" w:eastAsia="宋体" w:hAnsi="Times New Roman"/>
                <w:lang w:eastAsia="zh-CN"/>
              </w:rPr>
            </w:pPr>
          </w:p>
        </w:tc>
        <w:tc>
          <w:tcPr>
            <w:tcW w:w="8020" w:type="dxa"/>
          </w:tcPr>
          <w:p w14:paraId="60ADC63F" w14:textId="77777777" w:rsidR="00F1029F" w:rsidRPr="00F1029F" w:rsidRDefault="00F1029F" w:rsidP="00832A36">
            <w:pPr>
              <w:pStyle w:val="a4"/>
              <w:widowControl w:val="0"/>
              <w:suppressAutoHyphens w:val="0"/>
              <w:adjustRightInd w:val="0"/>
              <w:snapToGrid w:val="0"/>
              <w:ind w:firstLine="0"/>
              <w:rPr>
                <w:lang w:val="en-GB"/>
              </w:rPr>
            </w:pPr>
            <m:oMathPara>
              <m:oMath>
                <m:r>
                  <w:rPr>
                    <w:rFonts w:ascii="Cambria Math" w:hAnsi="Cambria Math"/>
                    <w:lang w:val="en-GB"/>
                  </w:rPr>
                  <m:t>out1=ctrl in2⊕</m:t>
                </m:r>
                <m:bar>
                  <m:barPr>
                    <m:pos m:val="top"/>
                    <m:ctrlPr>
                      <w:rPr>
                        <w:rFonts w:ascii="Cambria Math" w:hAnsi="Cambria Math"/>
                        <w:i/>
                        <w:lang w:val="en-GB"/>
                      </w:rPr>
                    </m:ctrlPr>
                  </m:barPr>
                  <m:e>
                    <m:r>
                      <w:rPr>
                        <w:rFonts w:ascii="Cambria Math" w:hAnsi="Cambria Math"/>
                        <w:lang w:val="en-GB"/>
                      </w:rPr>
                      <m:t>ctrl</m:t>
                    </m:r>
                  </m:e>
                </m:bar>
                <m:r>
                  <w:rPr>
                    <w:rFonts w:ascii="Cambria Math" w:hAnsi="Cambria Math"/>
                    <w:lang w:val="en-GB"/>
                  </w:rPr>
                  <m:t xml:space="preserve"> in1</m:t>
                </m:r>
              </m:oMath>
            </m:oMathPara>
          </w:p>
          <w:p w14:paraId="7035F51C" w14:textId="059B3DD3" w:rsidR="00F1029F" w:rsidRPr="00F1029F" w:rsidRDefault="00F1029F" w:rsidP="00F1029F">
            <w:pPr>
              <w:pStyle w:val="a4"/>
              <w:widowControl w:val="0"/>
              <w:suppressAutoHyphens w:val="0"/>
              <w:adjustRightInd w:val="0"/>
              <w:snapToGrid w:val="0"/>
              <w:ind w:firstLine="0"/>
              <w:jc w:val="center"/>
              <w:rPr>
                <w:lang w:val="uk-UA"/>
              </w:rPr>
            </w:pPr>
            <m:oMathPara>
              <m:oMath>
                <m:r>
                  <w:rPr>
                    <w:rFonts w:ascii="Cambria Math" w:hAnsi="Cambria Math"/>
                    <w:lang w:val="en-GB"/>
                  </w:rPr>
                  <m:t>out2=ctrl in1⊕</m:t>
                </m:r>
                <m:bar>
                  <m:barPr>
                    <m:pos m:val="top"/>
                    <m:ctrlPr>
                      <w:rPr>
                        <w:rFonts w:ascii="Cambria Math" w:hAnsi="Cambria Math"/>
                        <w:i/>
                        <w:lang w:val="en-GB"/>
                      </w:rPr>
                    </m:ctrlPr>
                  </m:barPr>
                  <m:e>
                    <m:r>
                      <w:rPr>
                        <w:rFonts w:ascii="Cambria Math" w:hAnsi="Cambria Math"/>
                        <w:lang w:val="en-GB"/>
                      </w:rPr>
                      <m:t>ctrl</m:t>
                    </m:r>
                  </m:e>
                </m:bar>
                <m:r>
                  <w:rPr>
                    <w:rFonts w:ascii="Cambria Math" w:hAnsi="Cambria Math"/>
                    <w:lang w:val="en-GB"/>
                  </w:rPr>
                  <m:t xml:space="preserve">  in2</m:t>
                </m:r>
              </m:oMath>
            </m:oMathPara>
          </w:p>
        </w:tc>
        <w:tc>
          <w:tcPr>
            <w:tcW w:w="808" w:type="dxa"/>
          </w:tcPr>
          <w:p w14:paraId="61091780" w14:textId="67001AEF" w:rsidR="00F1029F" w:rsidRPr="00BF2BFE" w:rsidRDefault="00F1029F"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等线" w:hAnsi="Times New Roman" w:hint="eastAsia"/>
                <w:lang w:eastAsia="zh-CN"/>
              </w:rPr>
              <w:t>3</w:t>
            </w:r>
            <w:r w:rsidRPr="00BF2BFE">
              <w:rPr>
                <w:rFonts w:ascii="Times New Roman" w:eastAsiaTheme="minorEastAsia" w:hAnsi="Times New Roman"/>
                <w:lang w:eastAsia="zh-CN"/>
              </w:rPr>
              <w:t>)</w:t>
            </w:r>
          </w:p>
        </w:tc>
      </w:tr>
    </w:tbl>
    <w:p w14:paraId="39A2B5AB" w14:textId="77777777" w:rsidR="00F1029F" w:rsidRPr="001C3485" w:rsidRDefault="00F1029F" w:rsidP="00942608">
      <w:pPr>
        <w:pStyle w:val="a4"/>
        <w:widowControl w:val="0"/>
        <w:suppressAutoHyphens w:val="0"/>
        <w:adjustRightInd w:val="0"/>
        <w:snapToGrid w:val="0"/>
        <w:ind w:firstLine="0"/>
        <w:rPr>
          <w:lang w:val="en-GB"/>
        </w:rPr>
      </w:pPr>
    </w:p>
    <w:p w14:paraId="591FCB5A" w14:textId="77653A8C" w:rsidR="006C61C8" w:rsidRPr="001C3485" w:rsidRDefault="006C61C8" w:rsidP="00942608">
      <w:pPr>
        <w:pStyle w:val="a4"/>
        <w:widowControl w:val="0"/>
        <w:suppressAutoHyphens w:val="0"/>
        <w:adjustRightInd w:val="0"/>
        <w:snapToGrid w:val="0"/>
        <w:ind w:firstLineChars="200" w:firstLine="400"/>
        <w:rPr>
          <w:lang w:val="en-GB"/>
        </w:rPr>
      </w:pPr>
      <w:r w:rsidRPr="001C3485">
        <w:rPr>
          <w:lang w:val="en-GB"/>
        </w:rPr>
        <w:t>One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promising</w:t>
      </w:r>
      <w:r w:rsidR="00942608" w:rsidRPr="001C3485">
        <w:rPr>
          <w:lang w:val="en-GB"/>
        </w:rPr>
        <w:t xml:space="preserve"> </w:t>
      </w:r>
      <w:r w:rsidRPr="001C3485">
        <w:rPr>
          <w:lang w:val="en-GB"/>
        </w:rPr>
        <w:t>application</w:t>
      </w:r>
      <w:r w:rsidR="00942608" w:rsidRPr="001C3485">
        <w:rPr>
          <w:lang w:val="en-GB"/>
        </w:rPr>
        <w:t xml:space="preserve"> </w:t>
      </w:r>
      <w:r w:rsidRPr="001C3485">
        <w:rPr>
          <w:lang w:val="en-GB"/>
        </w:rPr>
        <w:t>areas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cryptography,</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reversibility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operations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ideally</w:t>
      </w:r>
      <w:r w:rsidR="00942608" w:rsidRPr="001C3485">
        <w:rPr>
          <w:lang w:val="en-GB"/>
        </w:rPr>
        <w:t xml:space="preserve"> </w:t>
      </w:r>
      <w:r w:rsidRPr="001C3485">
        <w:rPr>
          <w:lang w:val="en-GB"/>
        </w:rPr>
        <w:t>suited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algorithms,</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decryption</w:t>
      </w:r>
      <w:r w:rsidR="00942608" w:rsidRPr="001C3485">
        <w:rPr>
          <w:lang w:val="en-GB"/>
        </w:rPr>
        <w:t xml:space="preserve"> </w:t>
      </w:r>
      <w:r w:rsidRPr="001C3485">
        <w:rPr>
          <w:lang w:val="en-GB"/>
        </w:rPr>
        <w:t>process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inverse.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previous</w:t>
      </w:r>
      <w:r w:rsidR="00942608" w:rsidRPr="001C3485">
        <w:rPr>
          <w:lang w:val="en-GB"/>
        </w:rPr>
        <w:t xml:space="preserve"> </w:t>
      </w:r>
      <w:r w:rsidRPr="001C3485">
        <w:rPr>
          <w:lang w:val="en-GB"/>
        </w:rPr>
        <w:t>research</w:t>
      </w:r>
      <w:r w:rsidR="00396510">
        <w:rPr>
          <w:rFonts w:hint="eastAsia"/>
          <w:lang w:val="en-GB"/>
        </w:rPr>
        <w:t xml:space="preserve"> [6]</w:t>
      </w:r>
      <w:r w:rsidRPr="001C3485">
        <w:rPr>
          <w:lang w:val="en-GB"/>
        </w:rPr>
        <w:t>,</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analysed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series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Reconfiguration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context</w:t>
      </w:r>
      <w:r w:rsidR="00942608" w:rsidRPr="001C3485">
        <w:rPr>
          <w:lang w:val="en-GB"/>
        </w:rPr>
        <w:t xml:space="preserve"> </w:t>
      </w:r>
      <w:r w:rsidRPr="001C3485">
        <w:rPr>
          <w:lang w:val="en-GB"/>
        </w:rPr>
        <w:t>means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ability</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change</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function</w:t>
      </w:r>
      <w:r w:rsidR="00942608" w:rsidRPr="001C3485">
        <w:rPr>
          <w:lang w:val="en-GB"/>
        </w:rPr>
        <w:t xml:space="preserve"> </w:t>
      </w:r>
      <w:r w:rsidRPr="001C3485">
        <w:rPr>
          <w:lang w:val="en-GB"/>
        </w:rPr>
        <w:t>depending</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control</w:t>
      </w:r>
      <w:r w:rsidR="00942608" w:rsidRPr="001C3485">
        <w:rPr>
          <w:lang w:val="en-GB"/>
        </w:rPr>
        <w:t xml:space="preserve"> </w:t>
      </w:r>
      <w:r w:rsidRPr="001C3485">
        <w:rPr>
          <w:lang w:val="en-GB"/>
        </w:rPr>
        <w:t>signals</w:t>
      </w:r>
      <w:r w:rsidR="00942608" w:rsidRPr="001C3485">
        <w:rPr>
          <w:lang w:val="en-GB"/>
        </w:rPr>
        <w:t xml:space="preserve"> </w:t>
      </w:r>
      <w:r w:rsidR="00396510">
        <w:rPr>
          <w:rFonts w:hint="eastAsia"/>
          <w:lang w:val="en-GB"/>
        </w:rPr>
        <w:t>[4]</w:t>
      </w:r>
      <w:r w:rsidRPr="001C3485">
        <w:rPr>
          <w:lang w:val="en-GB"/>
        </w:rPr>
        <w:t>.</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control</w:t>
      </w:r>
      <w:r w:rsidR="00942608" w:rsidRPr="001C3485">
        <w:rPr>
          <w:lang w:val="en-GB"/>
        </w:rPr>
        <w:t xml:space="preserve"> </w:t>
      </w:r>
      <w:r w:rsidRPr="001C3485">
        <w:rPr>
          <w:lang w:val="en-GB"/>
        </w:rPr>
        <w:t>inputs</w:t>
      </w:r>
      <w:r w:rsidR="00942608" w:rsidRPr="001C3485">
        <w:rPr>
          <w:lang w:val="en-GB"/>
        </w:rPr>
        <w:t xml:space="preserve"> </w:t>
      </w:r>
      <w:r w:rsidRPr="001C3485">
        <w:rPr>
          <w:lang w:val="en-GB"/>
        </w:rPr>
        <w:t>act</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allowing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same</w:t>
      </w:r>
      <w:r w:rsidR="00942608" w:rsidRPr="001C3485">
        <w:rPr>
          <w:lang w:val="en-GB"/>
        </w:rPr>
        <w:t xml:space="preserve"> </w:t>
      </w:r>
      <w:r w:rsidRPr="001C3485">
        <w:rPr>
          <w:lang w:val="en-GB"/>
        </w:rPr>
        <w:t>cascade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lastRenderedPageBreak/>
        <w:t>to</w:t>
      </w:r>
      <w:r w:rsidR="00942608" w:rsidRPr="001C3485">
        <w:rPr>
          <w:lang w:val="en-GB"/>
        </w:rPr>
        <w:t xml:space="preserve"> </w:t>
      </w:r>
      <w:r w:rsidRPr="001C3485">
        <w:rPr>
          <w:lang w:val="en-GB"/>
        </w:rPr>
        <w:t>perform</w:t>
      </w:r>
      <w:r w:rsidR="00942608" w:rsidRPr="001C3485">
        <w:rPr>
          <w:lang w:val="en-GB"/>
        </w:rPr>
        <w:t xml:space="preserve"> </w:t>
      </w:r>
      <w:r w:rsidRPr="001C3485">
        <w:rPr>
          <w:lang w:val="en-GB"/>
        </w:rPr>
        <w:t>different</w:t>
      </w:r>
      <w:r w:rsidR="00942608" w:rsidRPr="001C3485">
        <w:rPr>
          <w:lang w:val="en-GB"/>
        </w:rPr>
        <w:t xml:space="preserve"> </w:t>
      </w:r>
      <w:r w:rsidRPr="001C3485">
        <w:rPr>
          <w:lang w:val="en-GB"/>
        </w:rPr>
        <w:t>transformations.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purposes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focuses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selected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RRG2</w:t>
      </w:r>
      <w:r w:rsidR="00942608" w:rsidRPr="001C3485">
        <w:rPr>
          <w:lang w:val="en-GB"/>
        </w:rPr>
        <w:t xml:space="preserve"> </w:t>
      </w:r>
      <w:r w:rsidR="00396510">
        <w:rPr>
          <w:rFonts w:hint="eastAsia"/>
          <w:lang w:val="en-GB"/>
        </w:rPr>
        <w:t>[6]</w:t>
      </w:r>
      <w:r w:rsidRPr="001C3485">
        <w:rPr>
          <w:lang w:val="en-GB"/>
        </w:rPr>
        <w:t>.</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choice</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due</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relative</w:t>
      </w:r>
      <w:r w:rsidR="00942608" w:rsidRPr="001C3485">
        <w:rPr>
          <w:lang w:val="en-GB"/>
        </w:rPr>
        <w:t xml:space="preserve"> </w:t>
      </w:r>
      <w:r w:rsidRPr="001C3485">
        <w:rPr>
          <w:lang w:val="en-GB"/>
        </w:rPr>
        <w:t>simplicity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elegance,</w:t>
      </w:r>
      <w:r w:rsidR="00942608" w:rsidRPr="001C3485">
        <w:rPr>
          <w:lang w:val="en-GB"/>
        </w:rPr>
        <w:t xml:space="preserve"> </w:t>
      </w:r>
      <w:r w:rsidRPr="001C3485">
        <w:rPr>
          <w:lang w:val="en-GB"/>
        </w:rPr>
        <w:t>making</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ideal</w:t>
      </w:r>
      <w:r w:rsidR="00942608" w:rsidRPr="001C3485">
        <w:rPr>
          <w:lang w:val="en-GB"/>
        </w:rPr>
        <w:t xml:space="preserve"> </w:t>
      </w:r>
      <w:r w:rsidRPr="001C3485">
        <w:rPr>
          <w:lang w:val="en-GB"/>
        </w:rPr>
        <w:t>candidate</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demonstrating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full</w:t>
      </w:r>
      <w:r w:rsidR="00942608" w:rsidRPr="001C3485">
        <w:rPr>
          <w:lang w:val="en-GB"/>
        </w:rPr>
        <w:t xml:space="preserve"> </w:t>
      </w:r>
      <w:r w:rsidRPr="001C3485">
        <w:rPr>
          <w:lang w:val="en-GB"/>
        </w:rPr>
        <w:t>cycle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testing.</w:t>
      </w:r>
    </w:p>
    <w:p w14:paraId="2AA137ED" w14:textId="77777777" w:rsidR="00E558F0" w:rsidRPr="001C3485" w:rsidRDefault="00E558F0" w:rsidP="00942608">
      <w:pPr>
        <w:pStyle w:val="a4"/>
        <w:widowControl w:val="0"/>
        <w:suppressAutoHyphens w:val="0"/>
        <w:adjustRightInd w:val="0"/>
        <w:snapToGrid w:val="0"/>
        <w:ind w:firstLine="0"/>
        <w:jc w:val="center"/>
        <w:rPr>
          <w:lang w:val="en-GB"/>
        </w:rPr>
      </w:pPr>
    </w:p>
    <w:p w14:paraId="05EB42FD" w14:textId="77777777" w:rsidR="00E558F0" w:rsidRPr="001C3485" w:rsidRDefault="00E558F0" w:rsidP="00942608">
      <w:pPr>
        <w:pStyle w:val="a4"/>
        <w:widowControl w:val="0"/>
        <w:suppressAutoHyphens w:val="0"/>
        <w:adjustRightInd w:val="0"/>
        <w:snapToGrid w:val="0"/>
        <w:ind w:firstLine="0"/>
        <w:jc w:val="center"/>
        <w:rPr>
          <w:lang w:val="en-GB"/>
        </w:rPr>
      </w:pPr>
      <w:r w:rsidRPr="001C3485">
        <w:rPr>
          <w:noProof/>
          <w:lang w:val="uk-UA" w:eastAsia="uk-UA"/>
        </w:rPr>
        <w:drawing>
          <wp:inline distT="0" distB="0" distL="0" distR="0" wp14:anchorId="6C0EC5F4" wp14:editId="4A7A978B">
            <wp:extent cx="1649092" cy="1591833"/>
            <wp:effectExtent l="0" t="0" r="8890" b="8890"/>
            <wp:docPr id="17" name="Picture 1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graph&#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4189" cy="1616058"/>
                    </a:xfrm>
                    <a:prstGeom prst="rect">
                      <a:avLst/>
                    </a:prstGeom>
                    <a:noFill/>
                    <a:ln>
                      <a:noFill/>
                    </a:ln>
                  </pic:spPr>
                </pic:pic>
              </a:graphicData>
            </a:graphic>
          </wp:inline>
        </w:drawing>
      </w:r>
    </w:p>
    <w:p w14:paraId="2D7586C1" w14:textId="649238B1" w:rsidR="00E558F0" w:rsidRPr="001C3485" w:rsidRDefault="00E558F0" w:rsidP="00942608">
      <w:pPr>
        <w:widowControl w:val="0"/>
        <w:suppressAutoHyphens w:val="0"/>
        <w:adjustRightInd w:val="0"/>
        <w:snapToGrid w:val="0"/>
        <w:spacing w:before="120" w:after="240"/>
        <w:jc w:val="both"/>
        <w:rPr>
          <w:sz w:val="16"/>
          <w:szCs w:val="16"/>
          <w:lang w:val="en-GB"/>
        </w:rPr>
      </w:pPr>
      <w:r w:rsidRPr="001C3485">
        <w:rPr>
          <w:sz w:val="16"/>
          <w:szCs w:val="16"/>
          <w:lang w:val="en-GB"/>
        </w:rPr>
        <w:t>Fig.2.</w:t>
      </w:r>
      <w:r w:rsidR="00942608" w:rsidRPr="001C3485">
        <w:rPr>
          <w:sz w:val="16"/>
          <w:szCs w:val="16"/>
          <w:lang w:val="en-GB"/>
        </w:rPr>
        <w:t xml:space="preserve"> </w:t>
      </w:r>
      <w:r w:rsidRPr="001C3485">
        <w:rPr>
          <w:sz w:val="16"/>
          <w:szCs w:val="16"/>
          <w:lang w:val="en-GB"/>
        </w:rPr>
        <w:t>Schematic</w:t>
      </w:r>
      <w:r w:rsidR="00942608" w:rsidRPr="001C3485">
        <w:rPr>
          <w:sz w:val="16"/>
          <w:szCs w:val="16"/>
          <w:lang w:val="en-GB"/>
        </w:rPr>
        <w:t xml:space="preserve"> </w:t>
      </w:r>
      <w:r w:rsidRPr="001C3485">
        <w:rPr>
          <w:sz w:val="16"/>
          <w:szCs w:val="16"/>
          <w:lang w:val="en-GB"/>
        </w:rPr>
        <w:t>diagram</w:t>
      </w:r>
      <w:r w:rsidR="00942608" w:rsidRPr="001C3485">
        <w:rPr>
          <w:sz w:val="16"/>
          <w:szCs w:val="16"/>
          <w:lang w:val="en-GB"/>
        </w:rPr>
        <w:t xml:space="preserve"> </w:t>
      </w:r>
      <w:r w:rsidRPr="001C3485">
        <w:rPr>
          <w:sz w:val="16"/>
          <w:szCs w:val="16"/>
          <w:lang w:val="en-GB"/>
        </w:rPr>
        <w:t>of</w:t>
      </w:r>
      <w:r w:rsidR="00942608" w:rsidRPr="001C3485">
        <w:rPr>
          <w:sz w:val="16"/>
          <w:szCs w:val="16"/>
          <w:lang w:val="en-GB"/>
        </w:rPr>
        <w:t xml:space="preserve"> </w:t>
      </w:r>
      <w:r w:rsidRPr="001C3485">
        <w:rPr>
          <w:sz w:val="16"/>
          <w:szCs w:val="16"/>
          <w:lang w:val="en-GB"/>
        </w:rPr>
        <w:t>the</w:t>
      </w:r>
      <w:r w:rsidR="00942608" w:rsidRPr="001C3485">
        <w:rPr>
          <w:sz w:val="16"/>
          <w:szCs w:val="16"/>
          <w:lang w:val="en-GB"/>
        </w:rPr>
        <w:t xml:space="preserve"> </w:t>
      </w:r>
      <w:r w:rsidRPr="001C3485">
        <w:rPr>
          <w:sz w:val="16"/>
          <w:szCs w:val="16"/>
          <w:lang w:val="en-GB"/>
        </w:rPr>
        <w:t>RRG2</w:t>
      </w:r>
      <w:r w:rsidR="00942608" w:rsidRPr="001C3485">
        <w:rPr>
          <w:sz w:val="16"/>
          <w:szCs w:val="16"/>
          <w:lang w:val="en-GB"/>
        </w:rPr>
        <w:t xml:space="preserve"> </w:t>
      </w:r>
      <w:r w:rsidRPr="001C3485">
        <w:rPr>
          <w:sz w:val="16"/>
          <w:szCs w:val="16"/>
          <w:lang w:val="en-GB"/>
        </w:rPr>
        <w:t>enc</w:t>
      </w:r>
      <w:r w:rsidR="006A2356" w:rsidRPr="001C3485">
        <w:rPr>
          <w:sz w:val="16"/>
          <w:szCs w:val="16"/>
          <w:lang w:val="en-GB"/>
        </w:rPr>
        <w:t>ryptor</w:t>
      </w:r>
      <w:r w:rsidR="00942608" w:rsidRPr="001C3485">
        <w:rPr>
          <w:sz w:val="16"/>
          <w:szCs w:val="16"/>
          <w:lang w:val="en-GB"/>
        </w:rPr>
        <w:t xml:space="preserve"> </w:t>
      </w:r>
      <w:r w:rsidRPr="001C3485">
        <w:rPr>
          <w:sz w:val="16"/>
          <w:szCs w:val="16"/>
          <w:lang w:val="en-GB"/>
        </w:rPr>
        <w:t>block</w:t>
      </w:r>
      <w:r w:rsidR="00942608" w:rsidRPr="001C3485">
        <w:rPr>
          <w:sz w:val="16"/>
          <w:szCs w:val="16"/>
          <w:lang w:val="en-GB"/>
        </w:rPr>
        <w:t xml:space="preserve"> </w:t>
      </w:r>
      <w:r w:rsidR="00486D67" w:rsidRPr="001C3485">
        <w:rPr>
          <w:sz w:val="16"/>
          <w:szCs w:val="16"/>
          <w:lang w:val="en-GB"/>
        </w:rPr>
        <w:t>[</w:t>
      </w:r>
      <w:r w:rsidR="0042100D" w:rsidRPr="001C3485">
        <w:rPr>
          <w:sz w:val="16"/>
          <w:szCs w:val="16"/>
          <w:lang w:val="en-GB"/>
        </w:rPr>
        <w:fldChar w:fldCharType="begin"/>
      </w:r>
      <w:r w:rsidR="0042100D" w:rsidRPr="001C3485">
        <w:rPr>
          <w:sz w:val="16"/>
          <w:szCs w:val="16"/>
          <w:lang w:val="en-GB"/>
        </w:rPr>
        <w:instrText xml:space="preserve"> REF _Ref225620458 \r \h </w:instrText>
      </w:r>
      <w:r w:rsidR="005737B8" w:rsidRPr="001C3485">
        <w:rPr>
          <w:sz w:val="16"/>
          <w:szCs w:val="16"/>
          <w:lang w:val="en-GB"/>
        </w:rPr>
        <w:instrText xml:space="preserve"> \* MERGEFORMAT </w:instrText>
      </w:r>
      <w:r w:rsidR="0042100D" w:rsidRPr="001C3485">
        <w:rPr>
          <w:sz w:val="16"/>
          <w:szCs w:val="16"/>
          <w:lang w:val="en-GB"/>
        </w:rPr>
      </w:r>
      <w:r w:rsidR="0042100D" w:rsidRPr="001C3485">
        <w:rPr>
          <w:sz w:val="16"/>
          <w:szCs w:val="16"/>
          <w:lang w:val="en-GB"/>
        </w:rPr>
        <w:fldChar w:fldCharType="separate"/>
      </w:r>
      <w:r w:rsidR="00256F0A">
        <w:rPr>
          <w:sz w:val="16"/>
          <w:szCs w:val="16"/>
          <w:cs/>
          <w:lang w:val="en-GB"/>
        </w:rPr>
        <w:t>‎</w:t>
      </w:r>
      <w:r w:rsidR="00256F0A">
        <w:rPr>
          <w:sz w:val="16"/>
          <w:szCs w:val="16"/>
          <w:lang w:val="en-GB"/>
        </w:rPr>
        <w:t>[6]</w:t>
      </w:r>
      <w:r w:rsidR="0042100D" w:rsidRPr="001C3485">
        <w:rPr>
          <w:sz w:val="16"/>
          <w:szCs w:val="16"/>
          <w:lang w:val="en-GB"/>
        </w:rPr>
        <w:fldChar w:fldCharType="end"/>
      </w:r>
      <w:r w:rsidR="00486D67" w:rsidRPr="001C3485">
        <w:rPr>
          <w:sz w:val="16"/>
          <w:szCs w:val="16"/>
          <w:lang w:val="en-GB"/>
        </w:rPr>
        <w:t>]</w:t>
      </w:r>
    </w:p>
    <w:p w14:paraId="10BF5F5A" w14:textId="280C92FC" w:rsidR="00E558F0" w:rsidRPr="001C3485" w:rsidRDefault="0069611D"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RRG2</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Fig</w:t>
      </w:r>
      <w:r w:rsidR="00656979" w:rsidRPr="001C3485">
        <w:rPr>
          <w:lang w:val="uk-UA"/>
        </w:rPr>
        <w:t>.</w:t>
      </w:r>
      <w:r w:rsidR="00942608" w:rsidRPr="001C3485">
        <w:rPr>
          <w:lang w:val="en-GB"/>
        </w:rPr>
        <w:t xml:space="preserve"> </w:t>
      </w:r>
      <w:r w:rsidRPr="001C3485">
        <w:rPr>
          <w:lang w:val="en-GB"/>
        </w:rPr>
        <w:t>2,</w:t>
      </w:r>
      <w:r w:rsidR="00942608" w:rsidRPr="001C3485">
        <w:rPr>
          <w:lang w:val="en-GB"/>
        </w:rPr>
        <w:t xml:space="preserve"> </w:t>
      </w:r>
      <w:r w:rsidRPr="001C3485">
        <w:rPr>
          <w:lang w:val="en-GB"/>
        </w:rPr>
        <w:t>implements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transformation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data</w:t>
      </w:r>
      <w:r w:rsidR="00942608" w:rsidRPr="001C3485">
        <w:rPr>
          <w:lang w:val="en-GB"/>
        </w:rPr>
        <w:t xml:space="preserve"> </w:t>
      </w:r>
      <w:r w:rsidRPr="001C3485">
        <w:rPr>
          <w:lang w:val="en-GB"/>
        </w:rPr>
        <w:t>block</w:t>
      </w:r>
      <w:r w:rsidR="00942608" w:rsidRPr="001C3485">
        <w:rPr>
          <w:lang w:val="en-GB"/>
        </w:rPr>
        <w:t xml:space="preserve"> </w:t>
      </w:r>
      <m:oMath>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00942608" w:rsidRPr="001C3485">
        <w:rPr>
          <w:lang w:val="en-GB"/>
        </w:rPr>
        <w:t xml:space="preserve"> </w:t>
      </w:r>
      <w:r w:rsidRPr="001C3485">
        <w:rPr>
          <w:lang w:val="en-GB"/>
        </w:rPr>
        <w:t>under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control</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w:t>
      </w:r>
      <w:r w:rsidR="00942608" w:rsidRPr="001C3485">
        <w:rPr>
          <w:lang w:val="en-GB"/>
        </w:rPr>
        <w:t xml:space="preserve"> </w:t>
      </w:r>
      <w:r w:rsidRPr="001C3485">
        <w:rPr>
          <w:lang w:val="en-GB"/>
        </w:rPr>
        <w:t>5-bit</w:t>
      </w:r>
      <w:r w:rsidR="00942608" w:rsidRPr="001C3485">
        <w:rPr>
          <w:lang w:val="en-GB"/>
        </w:rPr>
        <w:t xml:space="preserve"> </w:t>
      </w:r>
      <w:r w:rsidRPr="001C3485">
        <w:rPr>
          <w:lang w:val="en-GB"/>
        </w:rPr>
        <w:t>key</w:t>
      </w:r>
      <w:r w:rsidR="00942608" w:rsidRPr="001C3485">
        <w:rPr>
          <w:lang w:val="en-GB"/>
        </w:rPr>
        <w:t xml:space="preserve"> </w:t>
      </w:r>
      <m:oMath>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0</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4</m:t>
                </m:r>
              </m:sub>
            </m:sSub>
          </m:e>
        </m:d>
      </m:oMath>
      <w:r w:rsidR="00942608" w:rsidRPr="001C3485">
        <w:rPr>
          <w:lang w:val="en-GB"/>
        </w:rPr>
        <w:t xml:space="preserve"> </w:t>
      </w:r>
      <w:r w:rsidRPr="001C3485">
        <w:rPr>
          <w:lang w:val="en-GB"/>
        </w:rPr>
        <w:t>and</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cascade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basic</w:t>
      </w:r>
      <w:r w:rsidR="00942608" w:rsidRPr="001C3485">
        <w:rPr>
          <w:lang w:val="en-GB"/>
        </w:rPr>
        <w:t xml:space="preserve"> </w:t>
      </w:r>
      <w:r w:rsidRPr="001C3485">
        <w:rPr>
          <w:lang w:val="en-GB"/>
        </w:rPr>
        <w:t>CNOT,</w:t>
      </w:r>
      <w:r w:rsidR="00942608" w:rsidRPr="001C3485">
        <w:rPr>
          <w:lang w:val="en-GB"/>
        </w:rPr>
        <w:t xml:space="preserve"> </w:t>
      </w:r>
      <w:r w:rsidRPr="001C3485">
        <w:rPr>
          <w:lang w:val="en-GB"/>
        </w:rPr>
        <w:t>Toffoli,</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described</w:t>
      </w:r>
      <w:r w:rsidR="00942608" w:rsidRPr="001C3485">
        <w:rPr>
          <w:lang w:val="en-GB"/>
        </w:rPr>
        <w:t xml:space="preserve"> </w:t>
      </w:r>
      <w:r w:rsidRPr="001C3485">
        <w:rPr>
          <w:lang w:val="en-GB"/>
        </w:rPr>
        <w:t>above.</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processing</w:t>
      </w:r>
      <w:r w:rsidR="00942608" w:rsidRPr="001C3485">
        <w:rPr>
          <w:lang w:val="en-GB"/>
        </w:rPr>
        <w:t xml:space="preserve"> </w:t>
      </w:r>
      <w:r w:rsidRPr="001C3485">
        <w:rPr>
          <w:lang w:val="en-GB"/>
        </w:rPr>
        <w:t>8-bit</w:t>
      </w:r>
      <w:r w:rsidR="00942608" w:rsidRPr="001C3485">
        <w:rPr>
          <w:lang w:val="en-GB"/>
        </w:rPr>
        <w:t xml:space="preserve"> </w:t>
      </w:r>
      <w:r w:rsidRPr="001C3485">
        <w:rPr>
          <w:lang w:val="en-GB"/>
        </w:rPr>
        <w:t>ASCII</w:t>
      </w:r>
      <w:r w:rsidR="00942608" w:rsidRPr="001C3485">
        <w:rPr>
          <w:lang w:val="en-GB"/>
        </w:rPr>
        <w:t xml:space="preserve"> </w:t>
      </w:r>
      <w:r w:rsidRPr="001C3485">
        <w:rPr>
          <w:lang w:val="en-GB"/>
        </w:rPr>
        <w:t>characters,</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use</w:t>
      </w:r>
      <w:r w:rsidR="00942608" w:rsidRPr="001C3485">
        <w:rPr>
          <w:lang w:val="en-GB"/>
        </w:rPr>
        <w:t xml:space="preserve"> </w:t>
      </w:r>
      <w:r w:rsidRPr="001C3485">
        <w:rPr>
          <w:lang w:val="en-GB"/>
        </w:rPr>
        <w:t>the</w:t>
      </w:r>
      <w:r w:rsidR="00942608" w:rsidRPr="001C3485">
        <w:rPr>
          <w:lang w:val="en-GB"/>
        </w:rPr>
        <w:t xml:space="preserve"> </w:t>
      </w:r>
      <w:proofErr w:type="spellStart"/>
      <w:r w:rsidRPr="001C3485">
        <w:rPr>
          <w:i/>
          <w:iCs/>
          <w:lang w:val="en-GB"/>
        </w:rPr>
        <w:t>ascii_codec</w:t>
      </w:r>
      <w:proofErr w:type="spellEnd"/>
      <w:r w:rsidR="00942608" w:rsidRPr="001C3485">
        <w:rPr>
          <w:lang w:val="en-GB"/>
        </w:rPr>
        <w:t xml:space="preserve"> </w:t>
      </w:r>
      <w:r w:rsidRPr="001C3485">
        <w:rPr>
          <w:lang w:val="en-GB"/>
        </w:rPr>
        <w:t>architecture,</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three</w:t>
      </w:r>
      <w:r w:rsidR="00942608" w:rsidRPr="001C3485">
        <w:rPr>
          <w:lang w:val="en-GB"/>
        </w:rPr>
        <w:t xml:space="preserve"> </w:t>
      </w:r>
      <w:r w:rsidRPr="001C3485">
        <w:rPr>
          <w:lang w:val="en-GB"/>
        </w:rPr>
        <w:t>RRG2</w:t>
      </w:r>
      <w:r w:rsidR="00942608" w:rsidRPr="001C3485">
        <w:rPr>
          <w:lang w:val="en-GB"/>
        </w:rPr>
        <w:t xml:space="preserve"> </w:t>
      </w:r>
      <w:r w:rsidRPr="001C3485">
        <w:rPr>
          <w:lang w:val="en-GB"/>
        </w:rPr>
        <w:t>blocks</w:t>
      </w:r>
      <w:r w:rsidR="00942608" w:rsidRPr="001C3485">
        <w:rPr>
          <w:lang w:val="en-GB"/>
        </w:rPr>
        <w:t xml:space="preserve"> </w:t>
      </w:r>
      <w:r w:rsidRPr="001C3485">
        <w:rPr>
          <w:lang w:val="en-GB"/>
        </w:rPr>
        <w:t>operate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parallel,</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shown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Fig</w:t>
      </w:r>
      <w:r w:rsidR="00656979" w:rsidRPr="001C3485">
        <w:rPr>
          <w:lang w:val="uk-UA"/>
        </w:rPr>
        <w:t>.</w:t>
      </w:r>
      <w:r w:rsidR="00942608" w:rsidRPr="001C3485">
        <w:rPr>
          <w:lang w:val="en-GB"/>
        </w:rPr>
        <w:t xml:space="preserve"> </w:t>
      </w:r>
      <w:r w:rsidRPr="001C3485">
        <w:rPr>
          <w:lang w:val="en-GB"/>
        </w:rPr>
        <w:t>3.</w:t>
      </w:r>
    </w:p>
    <w:p w14:paraId="18B9ACE1" w14:textId="77777777" w:rsidR="00E558F0" w:rsidRPr="001C3485" w:rsidRDefault="00E558F0" w:rsidP="00942608">
      <w:pPr>
        <w:pStyle w:val="a4"/>
        <w:widowControl w:val="0"/>
        <w:suppressAutoHyphens w:val="0"/>
        <w:adjustRightInd w:val="0"/>
        <w:snapToGrid w:val="0"/>
        <w:ind w:firstLine="0"/>
        <w:jc w:val="center"/>
        <w:rPr>
          <w:lang w:val="en-GB"/>
        </w:rPr>
      </w:pPr>
    </w:p>
    <w:p w14:paraId="2629FB86" w14:textId="77777777" w:rsidR="00E558F0" w:rsidRPr="001C3485" w:rsidRDefault="00E558F0" w:rsidP="00942608">
      <w:pPr>
        <w:pStyle w:val="a4"/>
        <w:widowControl w:val="0"/>
        <w:suppressAutoHyphens w:val="0"/>
        <w:adjustRightInd w:val="0"/>
        <w:snapToGrid w:val="0"/>
        <w:ind w:firstLineChars="200" w:firstLine="400"/>
        <w:jc w:val="center"/>
        <w:rPr>
          <w:lang w:val="en-GB"/>
        </w:rPr>
      </w:pPr>
      <w:r w:rsidRPr="001C3485">
        <w:rPr>
          <w:noProof/>
          <w:lang w:val="uk-UA" w:eastAsia="uk-UA"/>
        </w:rPr>
        <w:drawing>
          <wp:inline distT="0" distB="0" distL="0" distR="0" wp14:anchorId="1113F32B" wp14:editId="4708AA20">
            <wp:extent cx="3551889" cy="2216705"/>
            <wp:effectExtent l="0" t="0" r="0" b="0"/>
            <wp:docPr id="26" name="Picture 26" descr="A graph with blue dots and white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aph with blue dots and white cross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8684" cy="2227187"/>
                    </a:xfrm>
                    <a:prstGeom prst="rect">
                      <a:avLst/>
                    </a:prstGeom>
                    <a:noFill/>
                    <a:ln>
                      <a:noFill/>
                    </a:ln>
                  </pic:spPr>
                </pic:pic>
              </a:graphicData>
            </a:graphic>
          </wp:inline>
        </w:drawing>
      </w:r>
    </w:p>
    <w:p w14:paraId="4187A16B" w14:textId="5C148690" w:rsidR="00E558F0" w:rsidRPr="001C3485" w:rsidRDefault="00E558F0" w:rsidP="00942608">
      <w:pPr>
        <w:widowControl w:val="0"/>
        <w:suppressAutoHyphens w:val="0"/>
        <w:adjustRightInd w:val="0"/>
        <w:snapToGrid w:val="0"/>
        <w:spacing w:before="120" w:after="240"/>
        <w:jc w:val="both"/>
        <w:rPr>
          <w:sz w:val="16"/>
          <w:szCs w:val="16"/>
          <w:lang w:val="en-GB"/>
        </w:rPr>
      </w:pPr>
      <w:r w:rsidRPr="001C3485">
        <w:rPr>
          <w:sz w:val="16"/>
          <w:szCs w:val="16"/>
          <w:lang w:val="en-GB"/>
        </w:rPr>
        <w:t>Fig.3.</w:t>
      </w:r>
      <w:r w:rsidR="00942608" w:rsidRPr="001C3485">
        <w:rPr>
          <w:sz w:val="16"/>
          <w:szCs w:val="16"/>
          <w:lang w:val="en-GB"/>
        </w:rPr>
        <w:t xml:space="preserve"> </w:t>
      </w:r>
      <w:r w:rsidRPr="001C3485">
        <w:rPr>
          <w:sz w:val="16"/>
          <w:szCs w:val="16"/>
          <w:lang w:val="en-GB"/>
        </w:rPr>
        <w:t>Schematic</w:t>
      </w:r>
      <w:r w:rsidR="00942608" w:rsidRPr="001C3485">
        <w:rPr>
          <w:sz w:val="16"/>
          <w:szCs w:val="16"/>
          <w:lang w:val="en-GB"/>
        </w:rPr>
        <w:t xml:space="preserve"> </w:t>
      </w:r>
      <w:r w:rsidRPr="001C3485">
        <w:rPr>
          <w:sz w:val="16"/>
          <w:szCs w:val="16"/>
          <w:lang w:val="en-GB"/>
        </w:rPr>
        <w:t>diagram</w:t>
      </w:r>
      <w:r w:rsidR="00942608" w:rsidRPr="001C3485">
        <w:rPr>
          <w:sz w:val="16"/>
          <w:szCs w:val="16"/>
          <w:lang w:val="en-GB"/>
        </w:rPr>
        <w:t xml:space="preserve"> </w:t>
      </w:r>
      <w:r w:rsidRPr="001C3485">
        <w:rPr>
          <w:sz w:val="16"/>
          <w:szCs w:val="16"/>
          <w:lang w:val="en-GB"/>
        </w:rPr>
        <w:t>of</w:t>
      </w:r>
      <w:r w:rsidR="00942608" w:rsidRPr="001C3485">
        <w:rPr>
          <w:sz w:val="16"/>
          <w:szCs w:val="16"/>
          <w:lang w:val="en-GB"/>
        </w:rPr>
        <w:t xml:space="preserve"> </w:t>
      </w:r>
      <w:r w:rsidRPr="001C3485">
        <w:rPr>
          <w:sz w:val="16"/>
          <w:szCs w:val="16"/>
          <w:lang w:val="en-GB"/>
        </w:rPr>
        <w:t>the</w:t>
      </w:r>
      <w:r w:rsidR="00942608" w:rsidRPr="001C3485">
        <w:rPr>
          <w:sz w:val="16"/>
          <w:szCs w:val="16"/>
          <w:lang w:val="en-GB"/>
        </w:rPr>
        <w:t xml:space="preserve"> </w:t>
      </w:r>
      <w:r w:rsidRPr="001C3485">
        <w:rPr>
          <w:sz w:val="16"/>
          <w:szCs w:val="16"/>
          <w:lang w:val="en-GB"/>
        </w:rPr>
        <w:t>RRG2</w:t>
      </w:r>
      <w:r w:rsidR="00942608" w:rsidRPr="001C3485">
        <w:rPr>
          <w:sz w:val="16"/>
          <w:szCs w:val="16"/>
          <w:lang w:val="en-GB"/>
        </w:rPr>
        <w:t xml:space="preserve"> </w:t>
      </w:r>
      <w:r w:rsidR="0069611D" w:rsidRPr="001C3485">
        <w:rPr>
          <w:sz w:val="16"/>
          <w:szCs w:val="16"/>
          <w:lang w:val="en-GB"/>
        </w:rPr>
        <w:t>encryptor</w:t>
      </w:r>
      <w:r w:rsidR="00942608" w:rsidRPr="001C3485">
        <w:rPr>
          <w:sz w:val="16"/>
          <w:szCs w:val="16"/>
          <w:lang w:val="en-GB"/>
        </w:rPr>
        <w:t xml:space="preserve"> </w:t>
      </w:r>
      <w:r w:rsidRPr="001C3485">
        <w:rPr>
          <w:sz w:val="16"/>
          <w:szCs w:val="16"/>
          <w:lang w:val="en-GB"/>
        </w:rPr>
        <w:t>block</w:t>
      </w:r>
    </w:p>
    <w:p w14:paraId="1E9CE14A" w14:textId="56EBF15C" w:rsidR="00102EA1" w:rsidRPr="003F66B5" w:rsidRDefault="00102EA1"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t>3.</w:t>
      </w:r>
      <w:r w:rsidR="00942608" w:rsidRPr="003F66B5">
        <w:rPr>
          <w:b/>
          <w:smallCaps w:val="0"/>
          <w:noProof/>
          <w:sz w:val="22"/>
          <w:lang w:val="en-US" w:eastAsia="en-US"/>
        </w:rPr>
        <w:t xml:space="preserve">  </w:t>
      </w:r>
      <w:r w:rsidR="0069611D" w:rsidRPr="003F66B5">
        <w:rPr>
          <w:b/>
          <w:smallCaps w:val="0"/>
          <w:noProof/>
          <w:sz w:val="22"/>
          <w:lang w:val="en-US" w:eastAsia="en-US"/>
        </w:rPr>
        <w:t>Hardware</w:t>
      </w:r>
      <w:r w:rsidR="00942608" w:rsidRPr="003F66B5">
        <w:rPr>
          <w:b/>
          <w:smallCaps w:val="0"/>
          <w:noProof/>
          <w:sz w:val="22"/>
          <w:lang w:val="en-US" w:eastAsia="en-US"/>
        </w:rPr>
        <w:t xml:space="preserve"> </w:t>
      </w:r>
      <w:r w:rsidR="006A2356" w:rsidRPr="003F66B5">
        <w:rPr>
          <w:b/>
          <w:smallCaps w:val="0"/>
          <w:noProof/>
          <w:sz w:val="22"/>
          <w:lang w:val="en-US" w:eastAsia="en-US"/>
        </w:rPr>
        <w:t>I</w:t>
      </w:r>
      <w:r w:rsidR="0069611D" w:rsidRPr="003F66B5">
        <w:rPr>
          <w:b/>
          <w:smallCaps w:val="0"/>
          <w:noProof/>
          <w:sz w:val="22"/>
          <w:lang w:val="en-US" w:eastAsia="en-US"/>
        </w:rPr>
        <w:t>mplementation</w:t>
      </w:r>
      <w:r w:rsidR="00942608" w:rsidRPr="003F66B5">
        <w:rPr>
          <w:b/>
          <w:smallCaps w:val="0"/>
          <w:noProof/>
          <w:sz w:val="22"/>
          <w:lang w:val="en-US" w:eastAsia="en-US"/>
        </w:rPr>
        <w:t xml:space="preserve"> </w:t>
      </w:r>
      <w:r w:rsidR="0069611D" w:rsidRPr="003F66B5">
        <w:rPr>
          <w:b/>
          <w:smallCaps w:val="0"/>
          <w:noProof/>
          <w:sz w:val="22"/>
          <w:lang w:val="en-US" w:eastAsia="en-US"/>
        </w:rPr>
        <w:t>of</w:t>
      </w:r>
      <w:r w:rsidR="00942608" w:rsidRPr="003F66B5">
        <w:rPr>
          <w:b/>
          <w:smallCaps w:val="0"/>
          <w:noProof/>
          <w:sz w:val="22"/>
          <w:lang w:val="en-US" w:eastAsia="en-US"/>
        </w:rPr>
        <w:t xml:space="preserve"> </w:t>
      </w:r>
      <w:r w:rsidR="0069611D" w:rsidRPr="003F66B5">
        <w:rPr>
          <w:b/>
          <w:smallCaps w:val="0"/>
          <w:noProof/>
          <w:sz w:val="22"/>
          <w:lang w:val="en-US" w:eastAsia="en-US"/>
        </w:rPr>
        <w:t>the</w:t>
      </w:r>
      <w:r w:rsidR="00942608" w:rsidRPr="003F66B5">
        <w:rPr>
          <w:b/>
          <w:smallCaps w:val="0"/>
          <w:noProof/>
          <w:sz w:val="22"/>
          <w:lang w:val="en-US" w:eastAsia="en-US"/>
        </w:rPr>
        <w:t xml:space="preserve"> </w:t>
      </w:r>
      <w:bookmarkStart w:id="4" w:name="_Hlk214033404"/>
      <w:r w:rsidR="006A2356" w:rsidRPr="003F66B5">
        <w:rPr>
          <w:b/>
          <w:smallCaps w:val="0"/>
          <w:noProof/>
          <w:sz w:val="22"/>
          <w:lang w:val="en-US" w:eastAsia="en-US"/>
        </w:rPr>
        <w:t>E</w:t>
      </w:r>
      <w:r w:rsidR="0069611D" w:rsidRPr="003F66B5">
        <w:rPr>
          <w:b/>
          <w:smallCaps w:val="0"/>
          <w:noProof/>
          <w:sz w:val="22"/>
          <w:lang w:val="en-US" w:eastAsia="en-US"/>
        </w:rPr>
        <w:t>ncryptor</w:t>
      </w:r>
      <w:bookmarkEnd w:id="4"/>
    </w:p>
    <w:p w14:paraId="3CB87223" w14:textId="7900C9C9" w:rsidR="001D7F77" w:rsidRPr="001C3485" w:rsidRDefault="0069611D" w:rsidP="00942608">
      <w:pPr>
        <w:pStyle w:val="a4"/>
        <w:widowControl w:val="0"/>
        <w:suppressAutoHyphens w:val="0"/>
        <w:adjustRightInd w:val="0"/>
        <w:snapToGrid w:val="0"/>
        <w:ind w:firstLineChars="200" w:firstLine="400"/>
        <w:rPr>
          <w:lang w:val="en-GB"/>
        </w:rPr>
      </w:pPr>
      <w:r w:rsidRPr="001C3485">
        <w:rPr>
          <w:lang w:val="en-GB"/>
        </w:rPr>
        <w:t>This</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details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process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migrating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RRG2</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in</w:t>
      </w:r>
      <w:r w:rsidR="00942608" w:rsidRPr="001C3485">
        <w:rPr>
          <w:lang w:val="en-GB"/>
        </w:rPr>
        <w:t xml:space="preserve"> </w:t>
      </w:r>
      <w:r w:rsidR="00396510">
        <w:rPr>
          <w:rFonts w:hint="eastAsia"/>
          <w:lang w:val="en-GB"/>
        </w:rPr>
        <w:t>[6]</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Fig</w:t>
      </w:r>
      <w:r w:rsidR="00AA1E0C" w:rsidRPr="001C3485">
        <w:rPr>
          <w:lang w:val="uk-UA"/>
        </w:rPr>
        <w:t>.</w:t>
      </w:r>
      <w:r w:rsidR="00942608" w:rsidRPr="001C3485">
        <w:rPr>
          <w:lang w:val="en-GB"/>
        </w:rPr>
        <w:t xml:space="preserve"> </w:t>
      </w:r>
      <w:r w:rsidRPr="001C3485">
        <w:rPr>
          <w:lang w:val="en-GB"/>
        </w:rPr>
        <w:t>2,</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simulation</w:t>
      </w:r>
      <w:r w:rsidR="00942608" w:rsidRPr="001C3485">
        <w:rPr>
          <w:lang w:val="en-GB"/>
        </w:rPr>
        <w:t xml:space="preserve"> </w:t>
      </w:r>
      <w:r w:rsidRPr="001C3485">
        <w:rPr>
          <w:lang w:val="en-GB"/>
        </w:rPr>
        <w:t>level</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physical</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platform.</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describes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modular</w:t>
      </w:r>
      <w:r w:rsidR="00942608" w:rsidRPr="001C3485">
        <w:rPr>
          <w:lang w:val="en-GB"/>
        </w:rPr>
        <w:t xml:space="preserve"> </w:t>
      </w:r>
      <w:r w:rsidRPr="001C3485">
        <w:rPr>
          <w:lang w:val="en-GB"/>
        </w:rPr>
        <w:t>Verilog</w:t>
      </w:r>
      <w:r w:rsidR="00942608" w:rsidRPr="001C3485">
        <w:rPr>
          <w:lang w:val="en-GB"/>
        </w:rPr>
        <w:t xml:space="preserve"> </w:t>
      </w:r>
      <w:r w:rsidRPr="001C3485">
        <w:rPr>
          <w:lang w:val="en-GB"/>
        </w:rPr>
        <w:t>architecture</w:t>
      </w:r>
      <w:r w:rsidR="00942608" w:rsidRPr="001C3485">
        <w:rPr>
          <w:lang w:val="en-GB"/>
        </w:rPr>
        <w:t xml:space="preserve"> </w:t>
      </w:r>
      <w:r w:rsidRPr="001C3485">
        <w:rPr>
          <w:lang w:val="en-GB"/>
        </w:rPr>
        <w:t>used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integration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peripheral</w:t>
      </w:r>
      <w:r w:rsidR="00942608" w:rsidRPr="001C3485">
        <w:rPr>
          <w:lang w:val="en-GB"/>
        </w:rPr>
        <w:t xml:space="preserve"> </w:t>
      </w:r>
      <w:r w:rsidRPr="001C3485">
        <w:rPr>
          <w:lang w:val="en-GB"/>
        </w:rPr>
        <w:t>devices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PS/2</w:t>
      </w:r>
      <w:r w:rsidR="00942608" w:rsidRPr="001C3485">
        <w:rPr>
          <w:lang w:val="en-GB"/>
        </w:rPr>
        <w:t xml:space="preserve"> </w:t>
      </w:r>
      <w:r w:rsidRPr="001C3485">
        <w:rPr>
          <w:lang w:val="en-GB"/>
        </w:rPr>
        <w:t>keyboard</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VGA</w:t>
      </w:r>
      <w:r w:rsidR="00942608" w:rsidRPr="001C3485">
        <w:rPr>
          <w:lang w:val="en-GB"/>
        </w:rPr>
        <w:t xml:space="preserve"> </w:t>
      </w:r>
      <w:r w:rsidRPr="001C3485">
        <w:rPr>
          <w:lang w:val="en-GB"/>
        </w:rPr>
        <w:t>monitor)</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create</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interactive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prototype.</w:t>
      </w:r>
    </w:p>
    <w:p w14:paraId="0E04E556" w14:textId="4729B77E" w:rsidR="006A2356" w:rsidRPr="003F66B5" w:rsidRDefault="00102EA1" w:rsidP="003F66B5">
      <w:pPr>
        <w:pStyle w:val="21"/>
        <w:rPr>
          <w:b/>
        </w:rPr>
      </w:pPr>
      <w:r w:rsidRPr="003F66B5">
        <w:rPr>
          <w:b/>
        </w:rPr>
        <w:t>3.1.</w:t>
      </w:r>
      <w:r w:rsidR="00942608" w:rsidRPr="003F66B5">
        <w:rPr>
          <w:rFonts w:hint="eastAsia"/>
          <w:b/>
        </w:rPr>
        <w:t xml:space="preserve"> </w:t>
      </w:r>
      <w:r w:rsidR="00942608" w:rsidRPr="003F66B5">
        <w:rPr>
          <w:b/>
        </w:rPr>
        <w:t xml:space="preserve"> </w:t>
      </w:r>
      <w:r w:rsidR="006A2356" w:rsidRPr="003F66B5">
        <w:rPr>
          <w:b/>
        </w:rPr>
        <w:t>Hardware</w:t>
      </w:r>
      <w:r w:rsidR="00942608" w:rsidRPr="003F66B5">
        <w:rPr>
          <w:b/>
        </w:rPr>
        <w:t xml:space="preserve"> </w:t>
      </w:r>
      <w:r w:rsidR="006A2356" w:rsidRPr="003F66B5">
        <w:rPr>
          <w:b/>
        </w:rPr>
        <w:t>Platform</w:t>
      </w:r>
      <w:r w:rsidR="00942608" w:rsidRPr="003F66B5">
        <w:rPr>
          <w:b/>
        </w:rPr>
        <w:t xml:space="preserve"> </w:t>
      </w:r>
      <w:r w:rsidR="006A2356" w:rsidRPr="003F66B5">
        <w:rPr>
          <w:b/>
        </w:rPr>
        <w:t>and</w:t>
      </w:r>
      <w:r w:rsidR="00942608" w:rsidRPr="003F66B5">
        <w:rPr>
          <w:b/>
        </w:rPr>
        <w:t xml:space="preserve"> </w:t>
      </w:r>
      <w:r w:rsidR="006A2356" w:rsidRPr="003F66B5">
        <w:rPr>
          <w:b/>
        </w:rPr>
        <w:t>Development</w:t>
      </w:r>
      <w:r w:rsidR="00942608" w:rsidRPr="003F66B5">
        <w:rPr>
          <w:b/>
        </w:rPr>
        <w:t xml:space="preserve"> </w:t>
      </w:r>
      <w:r w:rsidR="006A2356" w:rsidRPr="003F66B5">
        <w:rPr>
          <w:b/>
        </w:rPr>
        <w:t>Environment</w:t>
      </w:r>
    </w:p>
    <w:p w14:paraId="3961725D" w14:textId="260C8CDF" w:rsidR="006A2356" w:rsidRPr="001C3485" w:rsidRDefault="00465731" w:rsidP="00942608">
      <w:pPr>
        <w:pStyle w:val="a4"/>
        <w:widowControl w:val="0"/>
        <w:suppressAutoHyphens w:val="0"/>
        <w:adjustRightInd w:val="0"/>
        <w:snapToGrid w:val="0"/>
        <w:ind w:firstLineChars="200" w:firstLine="400"/>
        <w:rPr>
          <w:lang w:val="en-GB"/>
        </w:rPr>
      </w:pPr>
      <w:r w:rsidRPr="001C3485">
        <w:rPr>
          <w:lang w:val="en-GB"/>
        </w:rPr>
        <w:t>A</w:t>
      </w:r>
      <w:r w:rsidR="00942608" w:rsidRPr="001C3485">
        <w:rPr>
          <w:lang w:val="en-GB"/>
        </w:rPr>
        <w:t xml:space="preserve"> </w:t>
      </w:r>
      <w:r w:rsidRPr="001C3485">
        <w:rPr>
          <w:lang w:val="en-GB"/>
        </w:rPr>
        <w:t>development</w:t>
      </w:r>
      <w:r w:rsidR="00942608" w:rsidRPr="001C3485">
        <w:rPr>
          <w:lang w:val="en-GB"/>
        </w:rPr>
        <w:t xml:space="preserve"> </w:t>
      </w:r>
      <w:r w:rsidRPr="001C3485">
        <w:rPr>
          <w:lang w:val="en-GB"/>
        </w:rPr>
        <w:t>board</w:t>
      </w:r>
      <w:r w:rsidR="00942608" w:rsidRPr="001C3485">
        <w:rPr>
          <w:lang w:val="en-GB"/>
        </w:rPr>
        <w:t xml:space="preserve"> </w:t>
      </w:r>
      <w:r w:rsidRPr="001C3485">
        <w:rPr>
          <w:lang w:val="en-GB"/>
        </w:rPr>
        <w:t>equipped</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Altera</w:t>
      </w:r>
      <w:r w:rsidR="00942608" w:rsidRPr="001C3485">
        <w:rPr>
          <w:lang w:val="en-GB"/>
        </w:rPr>
        <w:t xml:space="preserve"> </w:t>
      </w:r>
      <w:r w:rsidRPr="001C3485">
        <w:rPr>
          <w:lang w:val="en-GB"/>
        </w:rPr>
        <w:t>Cyclone</w:t>
      </w:r>
      <w:r w:rsidR="00942608" w:rsidRPr="001C3485">
        <w:rPr>
          <w:lang w:val="en-GB"/>
        </w:rPr>
        <w:t xml:space="preserve"> </w:t>
      </w:r>
      <w:r w:rsidRPr="001C3485">
        <w:rPr>
          <w:lang w:val="en-GB"/>
        </w:rPr>
        <w:t>IV</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(EP4CE6E22C8N)</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chosen</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target</w:t>
      </w:r>
      <w:r w:rsidR="00942608" w:rsidRPr="001C3485">
        <w:rPr>
          <w:lang w:val="en-GB"/>
        </w:rPr>
        <w:t xml:space="preserve"> </w:t>
      </w:r>
      <w:r w:rsidRPr="001C3485">
        <w:rPr>
          <w:lang w:val="en-GB"/>
        </w:rPr>
        <w:t>platform.</w:t>
      </w:r>
      <w:r w:rsidR="00942608" w:rsidRPr="001C3485">
        <w:rPr>
          <w:lang w:val="en-GB"/>
        </w:rPr>
        <w:t xml:space="preserve"> </w:t>
      </w:r>
      <w:r w:rsidR="006A2356" w:rsidRPr="001C3485">
        <w:rPr>
          <w:lang w:val="en-GB"/>
        </w:rPr>
        <w:t>This</w:t>
      </w:r>
      <w:r w:rsidR="00942608" w:rsidRPr="001C3485">
        <w:rPr>
          <w:lang w:val="en-GB"/>
        </w:rPr>
        <w:t xml:space="preserve"> </w:t>
      </w:r>
      <w:r w:rsidR="006A2356" w:rsidRPr="001C3485">
        <w:rPr>
          <w:lang w:val="en-GB"/>
        </w:rPr>
        <w:t>choice</w:t>
      </w:r>
      <w:r w:rsidR="00942608" w:rsidRPr="001C3485">
        <w:rPr>
          <w:lang w:val="en-GB"/>
        </w:rPr>
        <w:t xml:space="preserve"> </w:t>
      </w:r>
      <w:r w:rsidR="006A2356" w:rsidRPr="001C3485">
        <w:rPr>
          <w:lang w:val="en-GB"/>
        </w:rPr>
        <w:t>is</w:t>
      </w:r>
      <w:r w:rsidR="00942608" w:rsidRPr="001C3485">
        <w:rPr>
          <w:lang w:val="en-GB"/>
        </w:rPr>
        <w:t xml:space="preserve"> </w:t>
      </w:r>
      <w:r w:rsidR="006A2356" w:rsidRPr="001C3485">
        <w:rPr>
          <w:lang w:val="en-GB"/>
        </w:rPr>
        <w:t>justifi</w:t>
      </w:r>
      <w:r w:rsidRPr="001C3485">
        <w:rPr>
          <w:lang w:val="en-GB"/>
        </w:rPr>
        <w:t>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sufficient</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w:t>
      </w:r>
      <w:r w:rsidR="006A2356" w:rsidRPr="001C3485">
        <w:rPr>
          <w:lang w:val="en-GB"/>
        </w:rPr>
        <w:t>ogic</w:t>
      </w:r>
      <w:r w:rsidR="00942608" w:rsidRPr="001C3485">
        <w:rPr>
          <w:lang w:val="en-GB"/>
        </w:rPr>
        <w:t xml:space="preserve"> </w:t>
      </w:r>
      <w:r w:rsidRPr="001C3485">
        <w:rPr>
          <w:lang w:val="en-GB"/>
        </w:rPr>
        <w:t>e</w:t>
      </w:r>
      <w:r w:rsidR="006A2356" w:rsidRPr="001C3485">
        <w:rPr>
          <w:lang w:val="en-GB"/>
        </w:rPr>
        <w:t>lements</w:t>
      </w:r>
      <w:r w:rsidR="00942608" w:rsidRPr="001C3485">
        <w:rPr>
          <w:lang w:val="en-GB"/>
        </w:rPr>
        <w:t xml:space="preserve"> </w:t>
      </w:r>
      <w:r w:rsidR="006A2356" w:rsidRPr="001C3485">
        <w:rPr>
          <w:lang w:val="en-GB"/>
        </w:rPr>
        <w:t>(LEs)</w:t>
      </w:r>
      <w:r w:rsidR="00942608" w:rsidRPr="001C3485">
        <w:rPr>
          <w:lang w:val="en-GB"/>
        </w:rPr>
        <w:t xml:space="preserve"> </w:t>
      </w:r>
      <w:r w:rsidR="006A2356" w:rsidRPr="001C3485">
        <w:rPr>
          <w:lang w:val="en-GB"/>
        </w:rPr>
        <w:t>to</w:t>
      </w:r>
      <w:r w:rsidR="00942608" w:rsidRPr="001C3485">
        <w:rPr>
          <w:lang w:val="en-GB"/>
        </w:rPr>
        <w:t xml:space="preserve"> </w:t>
      </w:r>
      <w:r w:rsidR="006A2356" w:rsidRPr="001C3485">
        <w:rPr>
          <w:lang w:val="en-GB"/>
        </w:rPr>
        <w:t>implement</w:t>
      </w:r>
      <w:r w:rsidR="00942608" w:rsidRPr="001C3485">
        <w:rPr>
          <w:lang w:val="en-GB"/>
        </w:rPr>
        <w:t xml:space="preserve"> </w:t>
      </w:r>
      <w:r w:rsidR="006A2356" w:rsidRPr="001C3485">
        <w:rPr>
          <w:lang w:val="en-GB"/>
        </w:rPr>
        <w:t>both</w:t>
      </w:r>
      <w:r w:rsidR="00942608" w:rsidRPr="001C3485">
        <w:rPr>
          <w:lang w:val="en-GB"/>
        </w:rPr>
        <w:t xml:space="preserve"> </w:t>
      </w:r>
      <w:r w:rsidR="006A2356" w:rsidRPr="001C3485">
        <w:rPr>
          <w:lang w:val="en-GB"/>
        </w:rPr>
        <w:t>the</w:t>
      </w:r>
      <w:r w:rsidR="00942608" w:rsidRPr="001C3485">
        <w:rPr>
          <w:lang w:val="en-GB"/>
        </w:rPr>
        <w:t xml:space="preserve"> </w:t>
      </w:r>
      <w:r w:rsidR="006A2356" w:rsidRPr="001C3485">
        <w:rPr>
          <w:lang w:val="en-GB"/>
        </w:rPr>
        <w:t>encryptor</w:t>
      </w:r>
      <w:r w:rsidR="00942608" w:rsidRPr="001C3485">
        <w:rPr>
          <w:lang w:val="en-GB"/>
        </w:rPr>
        <w:t xml:space="preserve"> </w:t>
      </w:r>
      <w:r w:rsidR="006A2356" w:rsidRPr="001C3485">
        <w:rPr>
          <w:lang w:val="en-GB"/>
        </w:rPr>
        <w:t>circuit</w:t>
      </w:r>
      <w:r w:rsidR="00942608" w:rsidRPr="001C3485">
        <w:rPr>
          <w:lang w:val="en-GB"/>
        </w:rPr>
        <w:t xml:space="preserve"> </w:t>
      </w:r>
      <w:r w:rsidR="006A2356" w:rsidRPr="001C3485">
        <w:rPr>
          <w:lang w:val="en-GB"/>
        </w:rPr>
        <w:t>itself</w:t>
      </w:r>
      <w:r w:rsidR="00942608" w:rsidRPr="001C3485">
        <w:rPr>
          <w:lang w:val="en-GB"/>
        </w:rPr>
        <w:t xml:space="preserve"> </w:t>
      </w:r>
      <w:r w:rsidR="006A2356" w:rsidRPr="001C3485">
        <w:rPr>
          <w:lang w:val="en-GB"/>
        </w:rPr>
        <w:t>and</w:t>
      </w:r>
      <w:r w:rsidR="00942608" w:rsidRPr="001C3485">
        <w:rPr>
          <w:lang w:val="en-GB"/>
        </w:rPr>
        <w:t xml:space="preserve"> </w:t>
      </w:r>
      <w:r w:rsidR="006A2356" w:rsidRPr="001C3485">
        <w:rPr>
          <w:lang w:val="en-GB"/>
        </w:rPr>
        <w:t>the</w:t>
      </w:r>
      <w:r w:rsidR="00942608" w:rsidRPr="001C3485">
        <w:rPr>
          <w:lang w:val="en-GB"/>
        </w:rPr>
        <w:t xml:space="preserve"> </w:t>
      </w:r>
      <w:r w:rsidR="006A2356" w:rsidRPr="001C3485">
        <w:rPr>
          <w:lang w:val="en-GB"/>
        </w:rPr>
        <w:t>necessary</w:t>
      </w:r>
      <w:r w:rsidR="00942608" w:rsidRPr="001C3485">
        <w:rPr>
          <w:lang w:val="en-GB"/>
        </w:rPr>
        <w:t xml:space="preserve"> </w:t>
      </w:r>
      <w:r w:rsidR="006A2356" w:rsidRPr="001C3485">
        <w:rPr>
          <w:lang w:val="en-GB"/>
        </w:rPr>
        <w:t>peripheral</w:t>
      </w:r>
      <w:r w:rsidR="00942608" w:rsidRPr="001C3485">
        <w:rPr>
          <w:lang w:val="en-GB"/>
        </w:rPr>
        <w:t xml:space="preserve"> </w:t>
      </w:r>
      <w:r w:rsidR="006A2356" w:rsidRPr="001C3485">
        <w:rPr>
          <w:lang w:val="en-GB"/>
        </w:rPr>
        <w:t>controllers.</w:t>
      </w:r>
      <w:r w:rsidR="00942608" w:rsidRPr="001C3485">
        <w:rPr>
          <w:lang w:val="en-GB"/>
        </w:rPr>
        <w:t xml:space="preserve"> </w:t>
      </w:r>
      <w:r w:rsidR="006A2356" w:rsidRPr="001C3485">
        <w:rPr>
          <w:lang w:val="en-GB"/>
        </w:rPr>
        <w:t>The</w:t>
      </w:r>
      <w:r w:rsidR="00942608" w:rsidRPr="001C3485">
        <w:rPr>
          <w:lang w:val="en-GB"/>
        </w:rPr>
        <w:t xml:space="preserve"> </w:t>
      </w:r>
      <w:r w:rsidR="006A2356" w:rsidRPr="001C3485">
        <w:rPr>
          <w:lang w:val="en-GB"/>
        </w:rPr>
        <w:t>entire</w:t>
      </w:r>
      <w:r w:rsidR="00942608" w:rsidRPr="001C3485">
        <w:rPr>
          <w:lang w:val="en-GB"/>
        </w:rPr>
        <w:t xml:space="preserve"> </w:t>
      </w:r>
      <w:r w:rsidR="006A2356" w:rsidRPr="001C3485">
        <w:rPr>
          <w:lang w:val="en-GB"/>
        </w:rPr>
        <w:t>process</w:t>
      </w:r>
      <w:r w:rsidR="00942608" w:rsidRPr="001C3485">
        <w:rPr>
          <w:lang w:val="en-GB"/>
        </w:rPr>
        <w:t xml:space="preserve"> </w:t>
      </w:r>
      <w:r w:rsidR="006A2356" w:rsidRPr="001C3485">
        <w:rPr>
          <w:lang w:val="en-GB"/>
        </w:rPr>
        <w:t>of</w:t>
      </w:r>
      <w:r w:rsidR="00942608" w:rsidRPr="001C3485">
        <w:rPr>
          <w:lang w:val="en-GB"/>
        </w:rPr>
        <w:t xml:space="preserve"> </w:t>
      </w:r>
      <w:r w:rsidR="006A2356" w:rsidRPr="001C3485">
        <w:rPr>
          <w:lang w:val="en-GB"/>
        </w:rPr>
        <w:t>design,</w:t>
      </w:r>
      <w:r w:rsidR="00942608" w:rsidRPr="001C3485">
        <w:rPr>
          <w:lang w:val="en-GB"/>
        </w:rPr>
        <w:t xml:space="preserve"> </w:t>
      </w:r>
      <w:r w:rsidR="006A2356" w:rsidRPr="001C3485">
        <w:rPr>
          <w:lang w:val="en-GB"/>
        </w:rPr>
        <w:t>synthesis,</w:t>
      </w:r>
      <w:r w:rsidR="00942608" w:rsidRPr="001C3485">
        <w:rPr>
          <w:lang w:val="en-GB"/>
        </w:rPr>
        <w:t xml:space="preserve"> </w:t>
      </w:r>
      <w:r w:rsidR="006A2356" w:rsidRPr="001C3485">
        <w:rPr>
          <w:lang w:val="en-GB"/>
        </w:rPr>
        <w:t>Place</w:t>
      </w:r>
      <w:r w:rsidR="00942608" w:rsidRPr="001C3485">
        <w:rPr>
          <w:lang w:val="en-GB"/>
        </w:rPr>
        <w:t xml:space="preserve"> </w:t>
      </w:r>
      <w:r w:rsidR="006A2356" w:rsidRPr="001C3485">
        <w:rPr>
          <w:lang w:val="en-GB"/>
        </w:rPr>
        <w:t>&amp;</w:t>
      </w:r>
      <w:r w:rsidR="00942608" w:rsidRPr="001C3485">
        <w:rPr>
          <w:lang w:val="en-GB"/>
        </w:rPr>
        <w:t xml:space="preserve"> </w:t>
      </w:r>
      <w:r w:rsidR="006A2356" w:rsidRPr="001C3485">
        <w:rPr>
          <w:lang w:val="en-GB"/>
        </w:rPr>
        <w:t>Route,</w:t>
      </w:r>
      <w:r w:rsidR="00942608" w:rsidRPr="001C3485">
        <w:rPr>
          <w:lang w:val="en-GB"/>
        </w:rPr>
        <w:t xml:space="preserve"> </w:t>
      </w:r>
      <w:r w:rsidR="006A2356" w:rsidRPr="001C3485">
        <w:rPr>
          <w:lang w:val="en-GB"/>
        </w:rPr>
        <w:t>and</w:t>
      </w:r>
      <w:r w:rsidR="00942608" w:rsidRPr="001C3485">
        <w:rPr>
          <w:lang w:val="en-GB"/>
        </w:rPr>
        <w:t xml:space="preserve"> </w:t>
      </w:r>
      <w:r w:rsidR="006A2356" w:rsidRPr="001C3485">
        <w:rPr>
          <w:lang w:val="en-GB"/>
        </w:rPr>
        <w:t>generation</w:t>
      </w:r>
      <w:r w:rsidR="00942608" w:rsidRPr="001C3485">
        <w:rPr>
          <w:lang w:val="en-GB"/>
        </w:rPr>
        <w:t xml:space="preserve"> </w:t>
      </w:r>
      <w:r w:rsidR="006A2356" w:rsidRPr="001C3485">
        <w:rPr>
          <w:lang w:val="en-GB"/>
        </w:rPr>
        <w:t>of</w:t>
      </w:r>
      <w:r w:rsidR="00942608" w:rsidRPr="001C3485">
        <w:rPr>
          <w:lang w:val="en-GB"/>
        </w:rPr>
        <w:t xml:space="preserve"> </w:t>
      </w:r>
      <w:r w:rsidR="006A2356" w:rsidRPr="001C3485">
        <w:rPr>
          <w:lang w:val="en-GB"/>
        </w:rPr>
        <w:t>the</w:t>
      </w:r>
      <w:r w:rsidR="00942608" w:rsidRPr="001C3485">
        <w:rPr>
          <w:lang w:val="en-GB"/>
        </w:rPr>
        <w:t xml:space="preserve"> </w:t>
      </w:r>
      <w:r w:rsidR="006A2356" w:rsidRPr="001C3485">
        <w:rPr>
          <w:lang w:val="en-GB"/>
        </w:rPr>
        <w:t>programming</w:t>
      </w:r>
      <w:r w:rsidR="00942608" w:rsidRPr="001C3485">
        <w:rPr>
          <w:lang w:val="en-GB"/>
        </w:rPr>
        <w:t xml:space="preserve"> </w:t>
      </w:r>
      <w:r w:rsidR="006A2356" w:rsidRPr="001C3485">
        <w:rPr>
          <w:lang w:val="en-GB"/>
        </w:rPr>
        <w:t>file</w:t>
      </w:r>
      <w:r w:rsidR="00942608" w:rsidRPr="001C3485">
        <w:rPr>
          <w:lang w:val="en-GB"/>
        </w:rPr>
        <w:t xml:space="preserve"> </w:t>
      </w:r>
      <w:r w:rsidR="006A2356" w:rsidRPr="001C3485">
        <w:rPr>
          <w:lang w:val="en-GB"/>
        </w:rPr>
        <w:t>(</w:t>
      </w:r>
      <w:r w:rsidR="006A2356" w:rsidRPr="001C3485">
        <w:rPr>
          <w:i/>
          <w:iCs/>
          <w:lang w:val="en-GB"/>
        </w:rPr>
        <w:t>.</w:t>
      </w:r>
      <w:proofErr w:type="spellStart"/>
      <w:r w:rsidR="006A2356" w:rsidRPr="001C3485">
        <w:rPr>
          <w:i/>
          <w:iCs/>
          <w:lang w:val="en-GB"/>
        </w:rPr>
        <w:t>sof</w:t>
      </w:r>
      <w:proofErr w:type="spellEnd"/>
      <w:r w:rsidR="006A2356" w:rsidRPr="001C3485">
        <w:rPr>
          <w:lang w:val="en-GB"/>
        </w:rPr>
        <w:t>)</w:t>
      </w:r>
      <w:r w:rsidR="00942608" w:rsidRPr="001C3485">
        <w:rPr>
          <w:lang w:val="en-GB"/>
        </w:rPr>
        <w:t xml:space="preserve"> </w:t>
      </w:r>
      <w:r w:rsidR="006A2356" w:rsidRPr="001C3485">
        <w:rPr>
          <w:lang w:val="en-GB"/>
        </w:rPr>
        <w:t>was</w:t>
      </w:r>
      <w:r w:rsidR="00942608" w:rsidRPr="001C3485">
        <w:rPr>
          <w:lang w:val="en-GB"/>
        </w:rPr>
        <w:t xml:space="preserve"> </w:t>
      </w:r>
      <w:r w:rsidR="006A2356" w:rsidRPr="001C3485">
        <w:rPr>
          <w:lang w:val="en-GB"/>
        </w:rPr>
        <w:t>performed</w:t>
      </w:r>
      <w:r w:rsidR="00942608" w:rsidRPr="001C3485">
        <w:rPr>
          <w:lang w:val="en-GB"/>
        </w:rPr>
        <w:t xml:space="preserve"> </w:t>
      </w:r>
      <w:r w:rsidR="006A2356" w:rsidRPr="001C3485">
        <w:rPr>
          <w:lang w:val="en-GB"/>
        </w:rPr>
        <w:t>in</w:t>
      </w:r>
      <w:r w:rsidR="00942608" w:rsidRPr="001C3485">
        <w:rPr>
          <w:lang w:val="en-GB"/>
        </w:rPr>
        <w:t xml:space="preserve"> </w:t>
      </w:r>
      <w:r w:rsidR="006A2356" w:rsidRPr="001C3485">
        <w:rPr>
          <w:lang w:val="en-GB"/>
        </w:rPr>
        <w:t>the</w:t>
      </w:r>
      <w:r w:rsidR="00942608" w:rsidRPr="001C3485">
        <w:rPr>
          <w:lang w:val="en-GB"/>
        </w:rPr>
        <w:t xml:space="preserve"> </w:t>
      </w:r>
      <w:r w:rsidR="006A2356" w:rsidRPr="001C3485">
        <w:rPr>
          <w:lang w:val="en-GB"/>
        </w:rPr>
        <w:t>Altera</w:t>
      </w:r>
      <w:r w:rsidR="00942608" w:rsidRPr="001C3485">
        <w:rPr>
          <w:lang w:val="en-GB"/>
        </w:rPr>
        <w:t xml:space="preserve"> </w:t>
      </w:r>
      <w:r w:rsidR="006A2356" w:rsidRPr="001C3485">
        <w:rPr>
          <w:lang w:val="en-GB"/>
        </w:rPr>
        <w:t>Prime</w:t>
      </w:r>
      <w:r w:rsidR="00942608" w:rsidRPr="001C3485">
        <w:rPr>
          <w:lang w:val="en-GB"/>
        </w:rPr>
        <w:t xml:space="preserve"> </w:t>
      </w:r>
      <w:r w:rsidR="006A2356" w:rsidRPr="001C3485">
        <w:rPr>
          <w:lang w:val="en-GB"/>
        </w:rPr>
        <w:t>development</w:t>
      </w:r>
      <w:r w:rsidR="00942608" w:rsidRPr="001C3485">
        <w:rPr>
          <w:lang w:val="en-GB"/>
        </w:rPr>
        <w:t xml:space="preserve"> </w:t>
      </w:r>
      <w:r w:rsidR="006A2356" w:rsidRPr="001C3485">
        <w:rPr>
          <w:lang w:val="en-GB"/>
        </w:rPr>
        <w:t>environment.</w:t>
      </w:r>
      <w:r w:rsidR="00942608" w:rsidRPr="001C3485">
        <w:rPr>
          <w:lang w:val="en-GB"/>
        </w:rPr>
        <w:t xml:space="preserve"> </w:t>
      </w:r>
      <w:r w:rsidR="006A2356" w:rsidRPr="001C3485">
        <w:rPr>
          <w:lang w:val="en-GB"/>
        </w:rPr>
        <w:t>The</w:t>
      </w:r>
      <w:r w:rsidR="00942608" w:rsidRPr="001C3485">
        <w:rPr>
          <w:lang w:val="en-GB"/>
        </w:rPr>
        <w:t xml:space="preserve"> </w:t>
      </w:r>
      <w:r w:rsidR="006A2356" w:rsidRPr="001C3485">
        <w:rPr>
          <w:lang w:val="en-GB"/>
        </w:rPr>
        <w:t>project</w:t>
      </w:r>
      <w:r w:rsidR="00942608" w:rsidRPr="001C3485">
        <w:rPr>
          <w:lang w:val="en-GB"/>
        </w:rPr>
        <w:t xml:space="preserve"> </w:t>
      </w:r>
      <w:r w:rsidR="006A2356" w:rsidRPr="001C3485">
        <w:rPr>
          <w:lang w:val="en-GB"/>
        </w:rPr>
        <w:t>(</w:t>
      </w:r>
      <w:proofErr w:type="spellStart"/>
      <w:r w:rsidR="006A2356" w:rsidRPr="001C3485">
        <w:rPr>
          <w:i/>
          <w:iCs/>
          <w:lang w:val="en-GB"/>
        </w:rPr>
        <w:t>keyboard_text.qsf</w:t>
      </w:r>
      <w:proofErr w:type="spellEnd"/>
      <w:r w:rsidR="006A2356" w:rsidRPr="001C3485">
        <w:rPr>
          <w:lang w:val="en-GB"/>
        </w:rPr>
        <w:t>)</w:t>
      </w:r>
      <w:r w:rsidR="00942608" w:rsidRPr="001C3485">
        <w:rPr>
          <w:lang w:val="en-GB"/>
        </w:rPr>
        <w:t xml:space="preserve"> </w:t>
      </w:r>
      <w:r w:rsidR="006A2356" w:rsidRPr="001C3485">
        <w:rPr>
          <w:lang w:val="en-GB"/>
        </w:rPr>
        <w:t>was</w:t>
      </w:r>
      <w:r w:rsidR="00942608" w:rsidRPr="001C3485">
        <w:rPr>
          <w:lang w:val="en-GB"/>
        </w:rPr>
        <w:t xml:space="preserve"> </w:t>
      </w:r>
      <w:r w:rsidR="006A2356" w:rsidRPr="001C3485">
        <w:rPr>
          <w:lang w:val="en-GB"/>
        </w:rPr>
        <w:t>configured</w:t>
      </w:r>
      <w:r w:rsidR="00942608" w:rsidRPr="001C3485">
        <w:rPr>
          <w:lang w:val="en-GB"/>
        </w:rPr>
        <w:t xml:space="preserve"> </w:t>
      </w:r>
      <w:r w:rsidR="006A2356" w:rsidRPr="001C3485">
        <w:rPr>
          <w:lang w:val="en-GB"/>
        </w:rPr>
        <w:t>to</w:t>
      </w:r>
      <w:r w:rsidR="00942608" w:rsidRPr="001C3485">
        <w:rPr>
          <w:lang w:val="en-GB"/>
        </w:rPr>
        <w:t xml:space="preserve"> </w:t>
      </w:r>
      <w:r w:rsidR="006A2356" w:rsidRPr="001C3485">
        <w:rPr>
          <w:lang w:val="en-GB"/>
        </w:rPr>
        <w:t>operate</w:t>
      </w:r>
      <w:r w:rsidR="00942608" w:rsidRPr="001C3485">
        <w:rPr>
          <w:lang w:val="en-GB"/>
        </w:rPr>
        <w:t xml:space="preserve"> </w:t>
      </w:r>
      <w:r w:rsidR="006A2356" w:rsidRPr="001C3485">
        <w:rPr>
          <w:lang w:val="en-GB"/>
        </w:rPr>
        <w:t>with</w:t>
      </w:r>
      <w:r w:rsidR="00942608" w:rsidRPr="001C3485">
        <w:rPr>
          <w:lang w:val="en-GB"/>
        </w:rPr>
        <w:t xml:space="preserve"> </w:t>
      </w:r>
      <w:r w:rsidR="006A2356" w:rsidRPr="001C3485">
        <w:rPr>
          <w:lang w:val="en-GB"/>
        </w:rPr>
        <w:t>a</w:t>
      </w:r>
      <w:r w:rsidR="00942608" w:rsidRPr="001C3485">
        <w:rPr>
          <w:lang w:val="en-GB"/>
        </w:rPr>
        <w:t xml:space="preserve"> </w:t>
      </w:r>
      <w:r w:rsidR="006A2356" w:rsidRPr="001C3485">
        <w:rPr>
          <w:lang w:val="en-GB"/>
        </w:rPr>
        <w:t>50</w:t>
      </w:r>
      <w:r w:rsidR="00942608" w:rsidRPr="001C3485">
        <w:rPr>
          <w:lang w:val="en-GB"/>
        </w:rPr>
        <w:t xml:space="preserve"> </w:t>
      </w:r>
      <w:r w:rsidR="006A2356" w:rsidRPr="001C3485">
        <w:rPr>
          <w:lang w:val="en-GB"/>
        </w:rPr>
        <w:t>MHz</w:t>
      </w:r>
      <w:r w:rsidR="00942608" w:rsidRPr="001C3485">
        <w:rPr>
          <w:lang w:val="en-GB"/>
        </w:rPr>
        <w:t xml:space="preserve"> </w:t>
      </w:r>
      <w:r w:rsidR="006A2356" w:rsidRPr="001C3485">
        <w:rPr>
          <w:lang w:val="en-GB"/>
        </w:rPr>
        <w:t>clock</w:t>
      </w:r>
      <w:r w:rsidR="00942608" w:rsidRPr="001C3485">
        <w:rPr>
          <w:lang w:val="en-GB"/>
        </w:rPr>
        <w:t xml:space="preserve"> </w:t>
      </w:r>
      <w:r w:rsidR="006A2356" w:rsidRPr="001C3485">
        <w:rPr>
          <w:lang w:val="en-GB"/>
        </w:rPr>
        <w:t>frequency</w:t>
      </w:r>
      <w:r w:rsidR="00942608" w:rsidRPr="001C3485">
        <w:rPr>
          <w:lang w:val="en-GB"/>
        </w:rPr>
        <w:t xml:space="preserve"> </w:t>
      </w:r>
      <w:r w:rsidR="006A2356" w:rsidRPr="001C3485">
        <w:rPr>
          <w:lang w:val="en-GB"/>
        </w:rPr>
        <w:t>(</w:t>
      </w:r>
      <w:r w:rsidR="006A2356" w:rsidRPr="001C3485">
        <w:rPr>
          <w:i/>
          <w:iCs/>
          <w:lang w:val="en-GB"/>
        </w:rPr>
        <w:t>clk_50mhz</w:t>
      </w:r>
      <w:r w:rsidR="006A2356" w:rsidRPr="001C3485">
        <w:rPr>
          <w:lang w:val="en-GB"/>
        </w:rPr>
        <w:t>).</w:t>
      </w:r>
    </w:p>
    <w:p w14:paraId="2E039E7E" w14:textId="7B17CDE1" w:rsidR="00102EA1" w:rsidRPr="003F66B5" w:rsidRDefault="00102EA1" w:rsidP="003F66B5">
      <w:pPr>
        <w:pStyle w:val="21"/>
        <w:rPr>
          <w:b/>
        </w:rPr>
      </w:pPr>
      <w:r w:rsidRPr="003F66B5">
        <w:rPr>
          <w:b/>
        </w:rPr>
        <w:t>3.2.</w:t>
      </w:r>
      <w:r w:rsidR="00942608" w:rsidRPr="003F66B5">
        <w:rPr>
          <w:b/>
        </w:rPr>
        <w:t xml:space="preserve"> </w:t>
      </w:r>
      <w:r w:rsidR="00942608" w:rsidRPr="003F66B5">
        <w:rPr>
          <w:rFonts w:hint="eastAsia"/>
          <w:b/>
        </w:rPr>
        <w:t xml:space="preserve"> </w:t>
      </w:r>
      <w:r w:rsidR="00DD6B49" w:rsidRPr="003F66B5">
        <w:rPr>
          <w:b/>
        </w:rPr>
        <w:t>Verilog</w:t>
      </w:r>
      <w:r w:rsidR="00942608" w:rsidRPr="003F66B5">
        <w:rPr>
          <w:b/>
        </w:rPr>
        <w:t xml:space="preserve"> </w:t>
      </w:r>
      <w:r w:rsidR="00DD6B49" w:rsidRPr="003F66B5">
        <w:rPr>
          <w:b/>
        </w:rPr>
        <w:t>Project</w:t>
      </w:r>
      <w:r w:rsidR="00942608" w:rsidRPr="003F66B5">
        <w:rPr>
          <w:b/>
        </w:rPr>
        <w:t xml:space="preserve"> </w:t>
      </w:r>
      <w:r w:rsidR="00DD6B49" w:rsidRPr="003F66B5">
        <w:rPr>
          <w:b/>
        </w:rPr>
        <w:t>Architecture</w:t>
      </w:r>
    </w:p>
    <w:p w14:paraId="347E2080" w14:textId="0B4359D1" w:rsidR="00102EA1" w:rsidRPr="001C3485" w:rsidRDefault="00DD6B49"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project</w:t>
      </w:r>
      <w:r w:rsidR="00942608" w:rsidRPr="001C3485">
        <w:rPr>
          <w:lang w:val="en-GB"/>
        </w:rPr>
        <w:t xml:space="preserve"> </w:t>
      </w:r>
      <w:r w:rsidRPr="001C3485">
        <w:rPr>
          <w:lang w:val="en-GB"/>
        </w:rPr>
        <w:t>has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modular</w:t>
      </w:r>
      <w:r w:rsidR="00942608" w:rsidRPr="001C3485">
        <w:rPr>
          <w:lang w:val="en-GB"/>
        </w:rPr>
        <w:t xml:space="preserve"> </w:t>
      </w:r>
      <w:r w:rsidRPr="001C3485">
        <w:rPr>
          <w:lang w:val="en-GB"/>
        </w:rPr>
        <w:t>structure,</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top</w:t>
      </w:r>
      <w:r w:rsidR="00942608" w:rsidRPr="001C3485">
        <w:rPr>
          <w:lang w:val="en-GB"/>
        </w:rPr>
        <w:t xml:space="preserve"> </w:t>
      </w:r>
      <w:r w:rsidRPr="001C3485">
        <w:rPr>
          <w:lang w:val="en-GB"/>
        </w:rPr>
        <w:t>level</w:t>
      </w:r>
      <w:r w:rsidR="00942608" w:rsidRPr="001C3485">
        <w:rPr>
          <w:lang w:val="en-GB"/>
        </w:rPr>
        <w:t xml:space="preserve"> </w:t>
      </w:r>
      <w:r w:rsidRPr="001C3485">
        <w:rPr>
          <w:lang w:val="en-GB"/>
        </w:rPr>
        <w:t>(</w:t>
      </w:r>
      <w:proofErr w:type="spellStart"/>
      <w:r w:rsidRPr="001C3485">
        <w:rPr>
          <w:i/>
          <w:iCs/>
          <w:lang w:val="en-GB"/>
        </w:rPr>
        <w:t>keyboard_</w:t>
      </w:r>
      <w:proofErr w:type="gramStart"/>
      <w:r w:rsidRPr="001C3485">
        <w:rPr>
          <w:i/>
          <w:iCs/>
          <w:lang w:val="en-GB"/>
        </w:rPr>
        <w:t>text.v</w:t>
      </w:r>
      <w:proofErr w:type="spellEnd"/>
      <w:proofErr w:type="gramEnd"/>
      <w:r w:rsidRPr="001C3485">
        <w:rPr>
          <w:lang w:val="en-GB"/>
        </w:rPr>
        <w:t>)</w:t>
      </w:r>
      <w:r w:rsidR="00942608" w:rsidRPr="001C3485">
        <w:rPr>
          <w:lang w:val="en-GB"/>
        </w:rPr>
        <w:t xml:space="preserve"> </w:t>
      </w:r>
      <w:r w:rsidRPr="001C3485">
        <w:rPr>
          <w:lang w:val="en-GB"/>
        </w:rPr>
        <w:t>integrates</w:t>
      </w:r>
      <w:r w:rsidR="00942608" w:rsidRPr="001C3485">
        <w:rPr>
          <w:lang w:val="en-GB"/>
        </w:rPr>
        <w:t xml:space="preserve"> </w:t>
      </w:r>
      <w:r w:rsidRPr="001C3485">
        <w:rPr>
          <w:lang w:val="en-GB"/>
        </w:rPr>
        <w:t>three</w:t>
      </w:r>
      <w:r w:rsidR="00942608" w:rsidRPr="001C3485">
        <w:rPr>
          <w:lang w:val="en-GB"/>
        </w:rPr>
        <w:t xml:space="preserve"> </w:t>
      </w:r>
      <w:r w:rsidRPr="001C3485">
        <w:rPr>
          <w:lang w:val="en-GB"/>
        </w:rPr>
        <w:t>main</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blocks:</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controller,</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core</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consists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three</w:t>
      </w:r>
      <w:r w:rsidR="00942608" w:rsidRPr="001C3485">
        <w:rPr>
          <w:lang w:val="en-GB"/>
        </w:rPr>
        <w:t xml:space="preserve"> </w:t>
      </w:r>
      <w:r w:rsidRPr="001C3485">
        <w:rPr>
          <w:lang w:val="en-GB"/>
        </w:rPr>
        <w:t>RRG2</w:t>
      </w:r>
      <w:r w:rsidR="00942608" w:rsidRPr="001C3485">
        <w:rPr>
          <w:lang w:val="en-GB"/>
        </w:rPr>
        <w:t xml:space="preserve"> </w:t>
      </w:r>
      <w:r w:rsidRPr="001C3485">
        <w:rPr>
          <w:lang w:val="en-GB"/>
        </w:rPr>
        <w:t>blocks</w:t>
      </w:r>
      <w:r w:rsidR="00942608" w:rsidRPr="001C3485">
        <w:rPr>
          <w:lang w:val="en-GB"/>
        </w:rPr>
        <w:t xml:space="preserve"> </w:t>
      </w:r>
      <w:r w:rsidRPr="001C3485">
        <w:rPr>
          <w:lang w:val="en-GB"/>
        </w:rPr>
        <w:t>connected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parallel,</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output</w:t>
      </w:r>
      <w:r w:rsidR="00942608" w:rsidRPr="001C3485">
        <w:rPr>
          <w:lang w:val="en-GB"/>
        </w:rPr>
        <w:t xml:space="preserve"> </w:t>
      </w:r>
      <w:r w:rsidRPr="001C3485">
        <w:rPr>
          <w:lang w:val="en-GB"/>
        </w:rPr>
        <w:t>controller,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block</w:t>
      </w:r>
      <w:r w:rsidR="00942608" w:rsidRPr="001C3485">
        <w:rPr>
          <w:lang w:val="en-GB"/>
        </w:rPr>
        <w:t xml:space="preserve"> </w:t>
      </w:r>
      <w:r w:rsidRPr="001C3485">
        <w:rPr>
          <w:lang w:val="en-GB"/>
        </w:rPr>
        <w:t>diagram</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Fig</w:t>
      </w:r>
      <w:r w:rsidR="00AA1E0C" w:rsidRPr="001C3485">
        <w:rPr>
          <w:lang w:val="uk-UA"/>
        </w:rPr>
        <w:t>.</w:t>
      </w:r>
      <w:r w:rsidR="00942608" w:rsidRPr="001C3485">
        <w:rPr>
          <w:lang w:val="en-GB"/>
        </w:rPr>
        <w:t xml:space="preserve"> </w:t>
      </w:r>
      <w:r w:rsidRPr="001C3485">
        <w:rPr>
          <w:lang w:val="en-GB"/>
        </w:rPr>
        <w:t>4.</w:t>
      </w:r>
    </w:p>
    <w:p w14:paraId="49427022" w14:textId="77777777" w:rsidR="00942608" w:rsidRPr="001C3485" w:rsidRDefault="00942608" w:rsidP="00942608">
      <w:pPr>
        <w:pStyle w:val="a4"/>
        <w:widowControl w:val="0"/>
        <w:suppressAutoHyphens w:val="0"/>
        <w:adjustRightInd w:val="0"/>
        <w:snapToGrid w:val="0"/>
        <w:ind w:firstLineChars="200" w:firstLine="400"/>
        <w:rPr>
          <w:lang w:val="en-GB"/>
        </w:rPr>
      </w:pPr>
    </w:p>
    <w:p w14:paraId="62A7C8A7" w14:textId="73AA857F" w:rsidR="00DD6B49" w:rsidRPr="001C3485" w:rsidRDefault="00DD6B49" w:rsidP="00942608">
      <w:pPr>
        <w:widowControl w:val="0"/>
        <w:numPr>
          <w:ilvl w:val="0"/>
          <w:numId w:val="35"/>
        </w:numPr>
        <w:suppressAutoHyphens w:val="0"/>
        <w:adjustRightInd w:val="0"/>
        <w:snapToGrid w:val="0"/>
        <w:ind w:leftChars="200" w:left="757" w:hanging="357"/>
        <w:jc w:val="both"/>
        <w:rPr>
          <w:color w:val="000000"/>
          <w:szCs w:val="24"/>
          <w:lang w:val="en-GB"/>
        </w:rPr>
      </w:pPr>
      <w:bookmarkStart w:id="5" w:name="_Hlk212744362"/>
      <w:r w:rsidRPr="001C3485">
        <w:rPr>
          <w:color w:val="000000"/>
          <w:szCs w:val="24"/>
          <w:lang w:val="en-GB"/>
        </w:rPr>
        <w:t>Input</w:t>
      </w:r>
      <w:r w:rsidR="00942608" w:rsidRPr="001C3485">
        <w:rPr>
          <w:color w:val="000000"/>
          <w:szCs w:val="24"/>
          <w:lang w:val="en-GB"/>
        </w:rPr>
        <w:t xml:space="preserve"> </w:t>
      </w:r>
      <w:r w:rsidRPr="001C3485">
        <w:rPr>
          <w:color w:val="000000"/>
          <w:szCs w:val="24"/>
          <w:lang w:val="en-GB"/>
        </w:rPr>
        <w:t>Controller</w:t>
      </w:r>
      <w:r w:rsidR="00942608" w:rsidRPr="001C3485">
        <w:rPr>
          <w:color w:val="000000"/>
          <w:szCs w:val="24"/>
          <w:lang w:val="en-GB"/>
        </w:rPr>
        <w:t xml:space="preserve"> </w:t>
      </w:r>
      <w:r w:rsidRPr="001C3485">
        <w:rPr>
          <w:color w:val="000000"/>
          <w:szCs w:val="24"/>
          <w:lang w:val="en-GB"/>
        </w:rPr>
        <w:t>(PS/2</w:t>
      </w:r>
      <w:r w:rsidR="00942608" w:rsidRPr="001C3485">
        <w:rPr>
          <w:color w:val="000000"/>
          <w:szCs w:val="24"/>
          <w:lang w:val="en-GB"/>
        </w:rPr>
        <w:t xml:space="preserve"> </w:t>
      </w:r>
      <w:r w:rsidRPr="001C3485">
        <w:rPr>
          <w:color w:val="000000"/>
          <w:szCs w:val="24"/>
          <w:lang w:val="en-GB"/>
        </w:rPr>
        <w:t>Keyboard)</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i/>
          <w:iCs/>
          <w:color w:val="000000"/>
          <w:szCs w:val="24"/>
          <w:lang w:val="en-GB"/>
        </w:rPr>
        <w:t>ps2_</w:t>
      </w:r>
      <w:proofErr w:type="gramStart"/>
      <w:r w:rsidRPr="001C3485">
        <w:rPr>
          <w:i/>
          <w:iCs/>
          <w:color w:val="000000"/>
          <w:szCs w:val="24"/>
          <w:lang w:val="en-GB"/>
        </w:rPr>
        <w:t>keyboard.v</w:t>
      </w:r>
      <w:proofErr w:type="gramEnd"/>
      <w:r w:rsidR="00942608" w:rsidRPr="001C3485">
        <w:rPr>
          <w:color w:val="000000"/>
          <w:szCs w:val="24"/>
          <w:lang w:val="en-GB"/>
        </w:rPr>
        <w:t xml:space="preserve"> </w:t>
      </w:r>
      <w:r w:rsidRPr="001C3485">
        <w:rPr>
          <w:color w:val="000000"/>
          <w:szCs w:val="24"/>
          <w:lang w:val="en-GB"/>
        </w:rPr>
        <w:t>module</w:t>
      </w:r>
      <w:r w:rsidR="00942608" w:rsidRPr="001C3485">
        <w:rPr>
          <w:color w:val="000000"/>
          <w:szCs w:val="24"/>
          <w:lang w:val="en-GB"/>
        </w:rPr>
        <w:t xml:space="preserve"> </w:t>
      </w:r>
      <w:r w:rsidRPr="001C3485">
        <w:rPr>
          <w:color w:val="000000"/>
          <w:szCs w:val="24"/>
          <w:lang w:val="en-GB"/>
        </w:rPr>
        <w:t>implements</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low-level</w:t>
      </w:r>
      <w:r w:rsidR="00942608" w:rsidRPr="001C3485">
        <w:rPr>
          <w:color w:val="000000"/>
          <w:szCs w:val="24"/>
          <w:lang w:val="en-GB"/>
        </w:rPr>
        <w:t xml:space="preserve"> </w:t>
      </w:r>
      <w:r w:rsidRPr="001C3485">
        <w:rPr>
          <w:color w:val="000000"/>
          <w:szCs w:val="24"/>
          <w:lang w:val="en-GB"/>
        </w:rPr>
        <w:t>interface</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color w:val="000000"/>
          <w:szCs w:val="24"/>
          <w:lang w:val="en-GB"/>
        </w:rPr>
        <w:t>operating</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keyboard</w:t>
      </w:r>
      <w:r w:rsidR="00942608" w:rsidRPr="001C3485">
        <w:rPr>
          <w:color w:val="000000"/>
          <w:szCs w:val="24"/>
          <w:lang w:val="en-GB"/>
        </w:rPr>
        <w:t xml:space="preserve"> </w:t>
      </w:r>
      <w:r w:rsidRPr="001C3485">
        <w:rPr>
          <w:color w:val="000000"/>
          <w:szCs w:val="24"/>
          <w:lang w:val="en-GB"/>
        </w:rPr>
        <w:t>via</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PS/2</w:t>
      </w:r>
      <w:r w:rsidR="00942608" w:rsidRPr="001C3485">
        <w:rPr>
          <w:color w:val="000000"/>
          <w:szCs w:val="24"/>
          <w:lang w:val="en-GB"/>
        </w:rPr>
        <w:t xml:space="preserve"> </w:t>
      </w:r>
      <w:r w:rsidRPr="001C3485">
        <w:rPr>
          <w:color w:val="000000"/>
          <w:szCs w:val="24"/>
          <w:lang w:val="en-GB"/>
        </w:rPr>
        <w:t>protocol.</w:t>
      </w:r>
      <w:r w:rsidR="00942608" w:rsidRPr="001C3485">
        <w:rPr>
          <w:color w:val="000000"/>
          <w:szCs w:val="24"/>
          <w:lang w:val="en-GB"/>
        </w:rPr>
        <w:t xml:space="preserve"> </w:t>
      </w:r>
      <w:r w:rsidRPr="001C3485">
        <w:rPr>
          <w:color w:val="000000"/>
          <w:szCs w:val="24"/>
          <w:lang w:val="en-GB"/>
        </w:rPr>
        <w:t>It</w:t>
      </w:r>
      <w:r w:rsidR="00942608" w:rsidRPr="001C3485">
        <w:rPr>
          <w:color w:val="000000"/>
          <w:szCs w:val="24"/>
          <w:lang w:val="en-GB"/>
        </w:rPr>
        <w:t xml:space="preserve"> </w:t>
      </w:r>
      <w:r w:rsidRPr="001C3485">
        <w:rPr>
          <w:color w:val="000000"/>
          <w:szCs w:val="24"/>
          <w:lang w:val="en-GB"/>
        </w:rPr>
        <w:t>performs</w:t>
      </w:r>
      <w:r w:rsidR="00942608" w:rsidRPr="001C3485">
        <w:rPr>
          <w:color w:val="000000"/>
          <w:szCs w:val="24"/>
          <w:lang w:val="en-GB"/>
        </w:rPr>
        <w:t xml:space="preserve"> </w:t>
      </w:r>
      <w:r w:rsidRPr="001C3485">
        <w:rPr>
          <w:color w:val="000000"/>
          <w:szCs w:val="24"/>
          <w:lang w:val="en-GB"/>
        </w:rPr>
        <w:t>synchronization</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input</w:t>
      </w:r>
      <w:r w:rsidR="00942608" w:rsidRPr="001C3485">
        <w:rPr>
          <w:color w:val="000000"/>
          <w:szCs w:val="24"/>
          <w:lang w:val="en-GB"/>
        </w:rPr>
        <w:t xml:space="preserve"> </w:t>
      </w:r>
      <w:r w:rsidRPr="001C3485">
        <w:rPr>
          <w:color w:val="000000"/>
          <w:szCs w:val="24"/>
          <w:lang w:val="en-GB"/>
        </w:rPr>
        <w:t>signals</w:t>
      </w:r>
      <w:r w:rsidR="00942608" w:rsidRPr="001C3485">
        <w:rPr>
          <w:color w:val="000000"/>
          <w:szCs w:val="24"/>
          <w:lang w:val="en-GB"/>
        </w:rPr>
        <w:t xml:space="preserve"> </w:t>
      </w:r>
      <w:r w:rsidRPr="001C3485">
        <w:rPr>
          <w:color w:val="000000"/>
          <w:szCs w:val="24"/>
          <w:lang w:val="en-GB"/>
        </w:rPr>
        <w:t>(</w:t>
      </w:r>
      <w:r w:rsidRPr="001C3485">
        <w:rPr>
          <w:i/>
          <w:iCs/>
          <w:color w:val="000000"/>
          <w:szCs w:val="24"/>
          <w:lang w:val="en-GB"/>
        </w:rPr>
        <w:t>ps2_clk,</w:t>
      </w:r>
      <w:r w:rsidR="00942608" w:rsidRPr="001C3485">
        <w:rPr>
          <w:i/>
          <w:iCs/>
          <w:color w:val="000000"/>
          <w:szCs w:val="24"/>
          <w:lang w:val="en-GB"/>
        </w:rPr>
        <w:t xml:space="preserve"> </w:t>
      </w:r>
      <w:r w:rsidRPr="001C3485">
        <w:rPr>
          <w:i/>
          <w:iCs/>
          <w:color w:val="000000"/>
          <w:szCs w:val="24"/>
          <w:lang w:val="en-GB"/>
        </w:rPr>
        <w:t>ps2_data</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lastRenderedPageBreak/>
        <w:t>processes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serial</w:t>
      </w:r>
      <w:r w:rsidR="00942608" w:rsidRPr="001C3485">
        <w:rPr>
          <w:color w:val="000000"/>
          <w:szCs w:val="24"/>
          <w:lang w:val="en-GB"/>
        </w:rPr>
        <w:t xml:space="preserve"> </w:t>
      </w:r>
      <w:r w:rsidRPr="001C3485">
        <w:rPr>
          <w:color w:val="000000"/>
          <w:szCs w:val="24"/>
          <w:lang w:val="en-GB"/>
        </w:rPr>
        <w:t>data</w:t>
      </w:r>
      <w:r w:rsidR="00942608" w:rsidRPr="001C3485">
        <w:rPr>
          <w:color w:val="000000"/>
          <w:szCs w:val="24"/>
          <w:lang w:val="en-GB"/>
        </w:rPr>
        <w:t xml:space="preserve"> </w:t>
      </w:r>
      <w:r w:rsidRPr="001C3485">
        <w:rPr>
          <w:color w:val="000000"/>
          <w:szCs w:val="24"/>
          <w:lang w:val="en-GB"/>
        </w:rPr>
        <w:t>stream,</w:t>
      </w:r>
      <w:r w:rsidR="00942608" w:rsidRPr="001C3485">
        <w:rPr>
          <w:color w:val="000000"/>
          <w:szCs w:val="24"/>
          <w:lang w:val="en-GB"/>
        </w:rPr>
        <w:t xml:space="preserve"> </w:t>
      </w:r>
      <w:r w:rsidRPr="001C3485">
        <w:rPr>
          <w:color w:val="000000"/>
          <w:szCs w:val="24"/>
          <w:lang w:val="en-GB"/>
        </w:rPr>
        <w:t>filters</w:t>
      </w:r>
      <w:r w:rsidR="00942608" w:rsidRPr="001C3485">
        <w:rPr>
          <w:color w:val="000000"/>
          <w:szCs w:val="24"/>
          <w:lang w:val="en-GB"/>
        </w:rPr>
        <w:t xml:space="preserve"> </w:t>
      </w:r>
      <w:r w:rsidRPr="001C3485">
        <w:rPr>
          <w:color w:val="000000"/>
          <w:szCs w:val="24"/>
          <w:lang w:val="en-GB"/>
        </w:rPr>
        <w:t>scan-codes,</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converts</w:t>
      </w:r>
      <w:r w:rsidR="00942608" w:rsidRPr="001C3485">
        <w:rPr>
          <w:color w:val="000000"/>
          <w:szCs w:val="24"/>
          <w:lang w:val="en-GB"/>
        </w:rPr>
        <w:t xml:space="preserve"> </w:t>
      </w:r>
      <w:r w:rsidRPr="001C3485">
        <w:rPr>
          <w:color w:val="000000"/>
          <w:szCs w:val="24"/>
          <w:lang w:val="en-GB"/>
        </w:rPr>
        <w:t>them</w:t>
      </w:r>
      <w:r w:rsidR="00942608" w:rsidRPr="001C3485">
        <w:rPr>
          <w:color w:val="000000"/>
          <w:szCs w:val="24"/>
          <w:lang w:val="en-GB"/>
        </w:rPr>
        <w:t xml:space="preserve"> </w:t>
      </w:r>
      <w:r w:rsidRPr="001C3485">
        <w:rPr>
          <w:color w:val="000000"/>
          <w:szCs w:val="24"/>
          <w:lang w:val="en-GB"/>
        </w:rPr>
        <w:t>into</w:t>
      </w:r>
      <w:r w:rsidR="00942608" w:rsidRPr="001C3485">
        <w:rPr>
          <w:color w:val="000000"/>
          <w:szCs w:val="24"/>
          <w:lang w:val="en-GB"/>
        </w:rPr>
        <w:t xml:space="preserve"> </w:t>
      </w:r>
      <w:r w:rsidRPr="001C3485">
        <w:rPr>
          <w:color w:val="000000"/>
          <w:szCs w:val="24"/>
          <w:lang w:val="en-GB"/>
        </w:rPr>
        <w:t>8-bit</w:t>
      </w:r>
      <w:r w:rsidR="00942608" w:rsidRPr="001C3485">
        <w:rPr>
          <w:color w:val="000000"/>
          <w:szCs w:val="24"/>
          <w:lang w:val="en-GB"/>
        </w:rPr>
        <w:t xml:space="preserve"> </w:t>
      </w:r>
      <w:r w:rsidRPr="001C3485">
        <w:rPr>
          <w:color w:val="000000"/>
          <w:szCs w:val="24"/>
          <w:lang w:val="en-GB"/>
        </w:rPr>
        <w:t>ASCII</w:t>
      </w:r>
      <w:r w:rsidR="00942608" w:rsidRPr="001C3485">
        <w:rPr>
          <w:color w:val="000000"/>
          <w:szCs w:val="24"/>
          <w:lang w:val="en-GB"/>
        </w:rPr>
        <w:t xml:space="preserve"> </w:t>
      </w:r>
      <w:r w:rsidRPr="001C3485">
        <w:rPr>
          <w:color w:val="000000"/>
          <w:szCs w:val="24"/>
          <w:lang w:val="en-GB"/>
        </w:rPr>
        <w:t>codes</w:t>
      </w:r>
      <w:r w:rsidR="00942608" w:rsidRPr="001C3485">
        <w:rPr>
          <w:color w:val="000000"/>
          <w:szCs w:val="24"/>
          <w:lang w:val="en-GB"/>
        </w:rPr>
        <w:t xml:space="preserve"> </w:t>
      </w:r>
      <w:r w:rsidRPr="001C3485">
        <w:rPr>
          <w:color w:val="000000"/>
          <w:szCs w:val="24"/>
          <w:lang w:val="en-GB"/>
        </w:rPr>
        <w:t>(</w:t>
      </w:r>
      <w:proofErr w:type="spellStart"/>
      <w:r w:rsidRPr="001C3485">
        <w:rPr>
          <w:i/>
          <w:iCs/>
          <w:color w:val="000000"/>
          <w:szCs w:val="24"/>
          <w:lang w:val="en-GB"/>
        </w:rPr>
        <w:t>ascii_code</w:t>
      </w:r>
      <w:proofErr w:type="spellEnd"/>
      <w:r w:rsidRPr="001C3485">
        <w:rPr>
          <w:color w:val="000000"/>
          <w:szCs w:val="24"/>
          <w:lang w:val="en-GB"/>
        </w:rPr>
        <w:t>).</w:t>
      </w:r>
    </w:p>
    <w:p w14:paraId="2B76D682" w14:textId="538D22A8" w:rsidR="00FD3972" w:rsidRPr="001C3485" w:rsidRDefault="00DD6B49" w:rsidP="00942608">
      <w:pPr>
        <w:widowControl w:val="0"/>
        <w:numPr>
          <w:ilvl w:val="0"/>
          <w:numId w:val="35"/>
        </w:numPr>
        <w:suppressAutoHyphens w:val="0"/>
        <w:adjustRightInd w:val="0"/>
        <w:snapToGrid w:val="0"/>
        <w:ind w:leftChars="200" w:left="757" w:hanging="357"/>
        <w:jc w:val="both"/>
        <w:rPr>
          <w:color w:val="000000"/>
          <w:szCs w:val="24"/>
          <w:lang w:val="en-GB"/>
        </w:rPr>
      </w:pPr>
      <w:r w:rsidRPr="001C3485">
        <w:rPr>
          <w:color w:val="000000"/>
          <w:szCs w:val="24"/>
          <w:lang w:val="en-GB"/>
        </w:rPr>
        <w:t>Output</w:t>
      </w:r>
      <w:r w:rsidR="00942608" w:rsidRPr="001C3485">
        <w:rPr>
          <w:color w:val="000000"/>
          <w:szCs w:val="24"/>
          <w:lang w:val="en-GB"/>
        </w:rPr>
        <w:t xml:space="preserve"> </w:t>
      </w:r>
      <w:r w:rsidRPr="001C3485">
        <w:rPr>
          <w:color w:val="000000"/>
          <w:szCs w:val="24"/>
          <w:lang w:val="en-GB"/>
        </w:rPr>
        <w:t>Controller</w:t>
      </w:r>
      <w:r w:rsidR="00942608" w:rsidRPr="001C3485">
        <w:rPr>
          <w:color w:val="000000"/>
          <w:szCs w:val="24"/>
          <w:lang w:val="en-GB"/>
        </w:rPr>
        <w:t xml:space="preserve"> </w:t>
      </w:r>
      <w:r w:rsidRPr="001C3485">
        <w:rPr>
          <w:color w:val="000000"/>
          <w:szCs w:val="24"/>
          <w:lang w:val="en-GB"/>
        </w:rPr>
        <w:t>(VGA</w:t>
      </w:r>
      <w:r w:rsidR="00942608" w:rsidRPr="001C3485">
        <w:rPr>
          <w:color w:val="000000"/>
          <w:szCs w:val="24"/>
          <w:lang w:val="en-GB"/>
        </w:rPr>
        <w:t xml:space="preserve"> </w:t>
      </w:r>
      <w:r w:rsidRPr="001C3485">
        <w:rPr>
          <w:color w:val="000000"/>
          <w:szCs w:val="24"/>
          <w:lang w:val="en-GB"/>
        </w:rPr>
        <w:t>Display)</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display</w:t>
      </w:r>
      <w:r w:rsidR="00942608" w:rsidRPr="001C3485">
        <w:rPr>
          <w:color w:val="000000"/>
          <w:szCs w:val="24"/>
          <w:lang w:val="en-GB"/>
        </w:rPr>
        <w:t xml:space="preserve"> </w:t>
      </w:r>
      <w:r w:rsidRPr="001C3485">
        <w:rPr>
          <w:color w:val="000000"/>
          <w:szCs w:val="24"/>
          <w:lang w:val="en-GB"/>
        </w:rPr>
        <w:t>system</w:t>
      </w:r>
      <w:r w:rsidR="00942608" w:rsidRPr="001C3485">
        <w:rPr>
          <w:color w:val="000000"/>
          <w:szCs w:val="24"/>
          <w:lang w:val="en-GB"/>
        </w:rPr>
        <w:t xml:space="preserve"> </w:t>
      </w:r>
      <w:r w:rsidRPr="001C3485">
        <w:rPr>
          <w:color w:val="000000"/>
          <w:szCs w:val="24"/>
          <w:lang w:val="en-GB"/>
        </w:rPr>
        <w:t>consists</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three</w:t>
      </w:r>
      <w:r w:rsidR="00942608" w:rsidRPr="001C3485">
        <w:rPr>
          <w:color w:val="000000"/>
          <w:szCs w:val="24"/>
          <w:lang w:val="en-GB"/>
        </w:rPr>
        <w:t xml:space="preserve"> </w:t>
      </w:r>
      <w:r w:rsidRPr="001C3485">
        <w:rPr>
          <w:color w:val="000000"/>
          <w:szCs w:val="24"/>
          <w:lang w:val="en-GB"/>
        </w:rPr>
        <w:t>modules:</w:t>
      </w:r>
      <w:r w:rsidR="00942608" w:rsidRPr="001C3485">
        <w:rPr>
          <w:color w:val="000000"/>
          <w:szCs w:val="24"/>
          <w:lang w:val="en-GB"/>
        </w:rPr>
        <w:t xml:space="preserve"> </w:t>
      </w:r>
      <w:proofErr w:type="spellStart"/>
      <w:r w:rsidRPr="001C3485">
        <w:rPr>
          <w:i/>
          <w:iCs/>
          <w:color w:val="000000"/>
          <w:szCs w:val="24"/>
          <w:lang w:val="en-GB"/>
        </w:rPr>
        <w:t>vga_</w:t>
      </w:r>
      <w:proofErr w:type="gramStart"/>
      <w:r w:rsidRPr="001C3485">
        <w:rPr>
          <w:i/>
          <w:iCs/>
          <w:color w:val="000000"/>
          <w:szCs w:val="24"/>
          <w:lang w:val="en-GB"/>
        </w:rPr>
        <w:t>controller.v</w:t>
      </w:r>
      <w:proofErr w:type="spellEnd"/>
      <w:proofErr w:type="gramEnd"/>
      <w:r w:rsidR="00942608" w:rsidRPr="001C3485">
        <w:rPr>
          <w:color w:val="000000"/>
          <w:szCs w:val="24"/>
          <w:lang w:val="en-GB"/>
        </w:rPr>
        <w:t xml:space="preserve"> </w:t>
      </w:r>
      <w:r w:rsidRPr="001C3485">
        <w:rPr>
          <w:color w:val="000000"/>
          <w:szCs w:val="24"/>
          <w:lang w:val="en-GB"/>
        </w:rPr>
        <w:t>(generates</w:t>
      </w:r>
      <w:r w:rsidR="00942608" w:rsidRPr="001C3485">
        <w:rPr>
          <w:color w:val="000000"/>
          <w:szCs w:val="24"/>
          <w:lang w:val="en-GB"/>
        </w:rPr>
        <w:t xml:space="preserve"> </w:t>
      </w:r>
      <w:r w:rsidRPr="001C3485">
        <w:rPr>
          <w:color w:val="000000"/>
          <w:szCs w:val="24"/>
          <w:lang w:val="en-GB"/>
        </w:rPr>
        <w:t>640x480</w:t>
      </w:r>
      <w:r w:rsidR="00942608" w:rsidRPr="001C3485">
        <w:rPr>
          <w:color w:val="000000"/>
          <w:szCs w:val="24"/>
          <w:lang w:val="en-GB"/>
        </w:rPr>
        <w:t xml:space="preserve"> </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60Hz</w:t>
      </w:r>
      <w:r w:rsidR="00942608" w:rsidRPr="001C3485">
        <w:rPr>
          <w:color w:val="000000"/>
          <w:szCs w:val="24"/>
          <w:lang w:val="en-GB"/>
        </w:rPr>
        <w:t xml:space="preserve"> </w:t>
      </w:r>
      <w:r w:rsidRPr="001C3485">
        <w:rPr>
          <w:color w:val="000000"/>
          <w:szCs w:val="24"/>
          <w:lang w:val="en-GB"/>
        </w:rPr>
        <w:t>signals),</w:t>
      </w:r>
      <w:r w:rsidR="00942608" w:rsidRPr="001C3485">
        <w:rPr>
          <w:color w:val="000000"/>
          <w:szCs w:val="24"/>
          <w:lang w:val="en-GB"/>
        </w:rPr>
        <w:t xml:space="preserve"> </w:t>
      </w:r>
      <w:r w:rsidRPr="001C3485">
        <w:rPr>
          <w:i/>
          <w:iCs/>
          <w:color w:val="000000"/>
          <w:szCs w:val="24"/>
          <w:lang w:val="en-GB"/>
        </w:rPr>
        <w:t>font_rom_8x16.v</w:t>
      </w:r>
      <w:r w:rsidR="00942608" w:rsidRPr="001C3485">
        <w:rPr>
          <w:color w:val="000000"/>
          <w:szCs w:val="24"/>
          <w:lang w:val="en-GB"/>
        </w:rPr>
        <w:t xml:space="preserve"> </w:t>
      </w:r>
      <w:r w:rsidRPr="001C3485">
        <w:rPr>
          <w:color w:val="000000"/>
          <w:szCs w:val="24"/>
          <w:lang w:val="en-GB"/>
        </w:rPr>
        <w:t>(contains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8x16</w:t>
      </w:r>
      <w:r w:rsidR="00942608" w:rsidRPr="001C3485">
        <w:rPr>
          <w:color w:val="000000"/>
          <w:szCs w:val="24"/>
          <w:lang w:val="en-GB"/>
        </w:rPr>
        <w:t xml:space="preserve"> </w:t>
      </w:r>
      <w:r w:rsidRPr="001C3485">
        <w:rPr>
          <w:color w:val="000000"/>
          <w:szCs w:val="24"/>
          <w:lang w:val="en-GB"/>
        </w:rPr>
        <w:t>character</w:t>
      </w:r>
      <w:r w:rsidR="00942608" w:rsidRPr="001C3485">
        <w:rPr>
          <w:color w:val="000000"/>
          <w:szCs w:val="24"/>
          <w:lang w:val="en-GB"/>
        </w:rPr>
        <w:t xml:space="preserve"> </w:t>
      </w:r>
      <w:r w:rsidRPr="001C3485">
        <w:rPr>
          <w:color w:val="000000"/>
          <w:szCs w:val="24"/>
          <w:lang w:val="en-GB"/>
        </w:rPr>
        <w:t>bitmaps),</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proofErr w:type="spellStart"/>
      <w:r w:rsidRPr="001C3485">
        <w:rPr>
          <w:i/>
          <w:iCs/>
          <w:color w:val="000000"/>
          <w:szCs w:val="24"/>
          <w:lang w:val="en-GB"/>
        </w:rPr>
        <w:t>keyboard_</w:t>
      </w:r>
      <w:proofErr w:type="gramStart"/>
      <w:r w:rsidRPr="001C3485">
        <w:rPr>
          <w:i/>
          <w:iCs/>
          <w:color w:val="000000"/>
          <w:szCs w:val="24"/>
          <w:lang w:val="en-GB"/>
        </w:rPr>
        <w:t>display.v</w:t>
      </w:r>
      <w:proofErr w:type="spellEnd"/>
      <w:proofErr w:type="gramEnd"/>
      <w:r w:rsidR="00942608" w:rsidRPr="001C3485">
        <w:rPr>
          <w:color w:val="000000"/>
          <w:szCs w:val="24"/>
          <w:lang w:val="en-GB"/>
        </w:rPr>
        <w:t xml:space="preserve"> </w:t>
      </w:r>
      <w:r w:rsidRPr="001C3485">
        <w:rPr>
          <w:color w:val="000000"/>
          <w:szCs w:val="24"/>
          <w:lang w:val="en-GB"/>
        </w:rPr>
        <w:t>(acts</w:t>
      </w:r>
      <w:r w:rsidR="00942608" w:rsidRPr="001C3485">
        <w:rPr>
          <w:color w:val="000000"/>
          <w:szCs w:val="24"/>
          <w:lang w:val="en-GB"/>
        </w:rPr>
        <w:t xml:space="preserve"> </w:t>
      </w:r>
      <w:r w:rsidRPr="001C3485">
        <w:rPr>
          <w:color w:val="000000"/>
          <w:szCs w:val="24"/>
          <w:lang w:val="en-GB"/>
        </w:rPr>
        <w:t>as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"video</w:t>
      </w:r>
      <w:r w:rsidR="00942608" w:rsidRPr="001C3485">
        <w:rPr>
          <w:color w:val="000000"/>
          <w:szCs w:val="24"/>
          <w:lang w:val="en-GB"/>
        </w:rPr>
        <w:t xml:space="preserve"> </w:t>
      </w:r>
      <w:r w:rsidRPr="001C3485">
        <w:rPr>
          <w:color w:val="000000"/>
          <w:szCs w:val="24"/>
          <w:lang w:val="en-GB"/>
        </w:rPr>
        <w:t>card,"</w:t>
      </w:r>
      <w:r w:rsidR="00942608" w:rsidRPr="001C3485">
        <w:rPr>
          <w:color w:val="000000"/>
          <w:szCs w:val="24"/>
          <w:lang w:val="en-GB"/>
        </w:rPr>
        <w:t xml:space="preserve"> </w:t>
      </w:r>
      <w:r w:rsidRPr="001C3485">
        <w:rPr>
          <w:color w:val="000000"/>
          <w:szCs w:val="24"/>
          <w:lang w:val="en-GB"/>
        </w:rPr>
        <w:t>contains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text</w:t>
      </w:r>
      <w:r w:rsidR="00942608" w:rsidRPr="001C3485">
        <w:rPr>
          <w:color w:val="000000"/>
          <w:szCs w:val="24"/>
          <w:lang w:val="en-GB"/>
        </w:rPr>
        <w:t xml:space="preserve"> </w:t>
      </w:r>
      <w:r w:rsidRPr="001C3485">
        <w:rPr>
          <w:color w:val="000000"/>
          <w:szCs w:val="24"/>
          <w:lang w:val="en-GB"/>
        </w:rPr>
        <w:t>buffer,</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manages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cursor).</w:t>
      </w:r>
    </w:p>
    <w:p w14:paraId="01BA6201" w14:textId="655A01F3" w:rsidR="000236D6" w:rsidRPr="001C3485" w:rsidRDefault="004E589C" w:rsidP="00942608">
      <w:pPr>
        <w:widowControl w:val="0"/>
        <w:numPr>
          <w:ilvl w:val="0"/>
          <w:numId w:val="35"/>
        </w:numPr>
        <w:suppressAutoHyphens w:val="0"/>
        <w:adjustRightInd w:val="0"/>
        <w:snapToGrid w:val="0"/>
        <w:ind w:leftChars="200" w:left="757" w:hanging="357"/>
        <w:jc w:val="both"/>
        <w:rPr>
          <w:lang w:val="en-GB"/>
        </w:rPr>
      </w:pPr>
      <w:r w:rsidRPr="001C3485">
        <w:rPr>
          <w:color w:val="000000"/>
          <w:szCs w:val="24"/>
          <w:lang w:val="en-GB"/>
        </w:rPr>
        <w:t>Encryption</w:t>
      </w:r>
      <w:r w:rsidR="00942608" w:rsidRPr="001C3485">
        <w:rPr>
          <w:color w:val="000000"/>
          <w:szCs w:val="24"/>
          <w:lang w:val="en-GB"/>
        </w:rPr>
        <w:t xml:space="preserve"> </w:t>
      </w:r>
      <w:r w:rsidRPr="001C3485">
        <w:rPr>
          <w:color w:val="000000"/>
          <w:szCs w:val="24"/>
          <w:lang w:val="en-GB"/>
        </w:rPr>
        <w:t>Core</w:t>
      </w:r>
      <w:r w:rsidR="00942608" w:rsidRPr="001C3485">
        <w:rPr>
          <w:color w:val="000000"/>
          <w:szCs w:val="24"/>
          <w:lang w:val="en-GB"/>
        </w:rPr>
        <w:t xml:space="preserve"> </w:t>
      </w:r>
      <w:r w:rsidRPr="001C3485">
        <w:rPr>
          <w:color w:val="000000"/>
          <w:szCs w:val="24"/>
          <w:lang w:val="en-GB"/>
        </w:rPr>
        <w:t>(Reversible</w:t>
      </w:r>
      <w:r w:rsidR="00942608" w:rsidRPr="001C3485">
        <w:rPr>
          <w:color w:val="000000"/>
          <w:szCs w:val="24"/>
          <w:lang w:val="en-GB"/>
        </w:rPr>
        <w:t xml:space="preserve"> </w:t>
      </w:r>
      <w:r w:rsidRPr="001C3485">
        <w:rPr>
          <w:color w:val="000000"/>
          <w:szCs w:val="24"/>
          <w:lang w:val="en-GB"/>
        </w:rPr>
        <w:t>Codec)</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proofErr w:type="spellStart"/>
      <w:r w:rsidRPr="001C3485">
        <w:rPr>
          <w:i/>
          <w:iCs/>
          <w:color w:val="000000"/>
          <w:szCs w:val="24"/>
          <w:lang w:val="en-GB"/>
        </w:rPr>
        <w:t>ascii_</w:t>
      </w:r>
      <w:proofErr w:type="gramStart"/>
      <w:r w:rsidRPr="001C3485">
        <w:rPr>
          <w:i/>
          <w:iCs/>
          <w:color w:val="000000"/>
          <w:szCs w:val="24"/>
          <w:lang w:val="en-GB"/>
        </w:rPr>
        <w:t>codec.v</w:t>
      </w:r>
      <w:proofErr w:type="spellEnd"/>
      <w:proofErr w:type="gramEnd"/>
      <w:r w:rsidR="00942608" w:rsidRPr="001C3485">
        <w:rPr>
          <w:color w:val="000000"/>
          <w:szCs w:val="24"/>
          <w:lang w:val="en-GB"/>
        </w:rPr>
        <w:t xml:space="preserve"> </w:t>
      </w:r>
      <w:r w:rsidRPr="001C3485">
        <w:rPr>
          <w:color w:val="000000"/>
          <w:szCs w:val="24"/>
          <w:lang w:val="en-GB"/>
        </w:rPr>
        <w:t>module</w:t>
      </w:r>
      <w:r w:rsidR="00942608" w:rsidRPr="001C3485">
        <w:rPr>
          <w:color w:val="000000"/>
          <w:szCs w:val="24"/>
          <w:lang w:val="en-GB"/>
        </w:rPr>
        <w:t xml:space="preserve"> </w:t>
      </w:r>
      <w:r w:rsidR="001F1781" w:rsidRPr="001C3485">
        <w:rPr>
          <w:color w:val="000000"/>
          <w:szCs w:val="24"/>
        </w:rPr>
        <w:t>acts</w:t>
      </w:r>
      <w:r w:rsidR="00942608" w:rsidRPr="001C3485">
        <w:rPr>
          <w:color w:val="000000"/>
          <w:szCs w:val="24"/>
        </w:rPr>
        <w:t xml:space="preserve"> </w:t>
      </w:r>
      <w:r w:rsidRPr="001C3485">
        <w:rPr>
          <w:color w:val="000000"/>
          <w:szCs w:val="24"/>
          <w:lang w:val="en-GB"/>
        </w:rPr>
        <w:t>as</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wrapper</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encryption</w:t>
      </w:r>
      <w:r w:rsidR="00942608" w:rsidRPr="001C3485">
        <w:rPr>
          <w:color w:val="000000"/>
          <w:szCs w:val="24"/>
          <w:lang w:val="en-GB"/>
        </w:rPr>
        <w:t xml:space="preserve"> </w:t>
      </w:r>
      <w:r w:rsidRPr="001C3485">
        <w:rPr>
          <w:color w:val="000000"/>
          <w:szCs w:val="24"/>
          <w:lang w:val="en-GB"/>
        </w:rPr>
        <w:t>core.</w:t>
      </w:r>
      <w:r w:rsidR="00942608" w:rsidRPr="001C3485">
        <w:rPr>
          <w:color w:val="000000"/>
          <w:szCs w:val="24"/>
          <w:lang w:val="en-GB"/>
        </w:rPr>
        <w:t xml:space="preserve"> </w:t>
      </w:r>
      <w:r w:rsidRPr="001C3485">
        <w:rPr>
          <w:color w:val="000000"/>
          <w:szCs w:val="24"/>
          <w:lang w:val="en-GB"/>
        </w:rPr>
        <w:t>It</w:t>
      </w:r>
      <w:r w:rsidR="00942608" w:rsidRPr="001C3485">
        <w:rPr>
          <w:color w:val="000000"/>
          <w:szCs w:val="24"/>
          <w:lang w:val="en-GB"/>
        </w:rPr>
        <w:t xml:space="preserve"> </w:t>
      </w:r>
      <w:r w:rsidRPr="001C3485">
        <w:rPr>
          <w:color w:val="000000"/>
          <w:szCs w:val="24"/>
          <w:lang w:val="en-GB"/>
        </w:rPr>
        <w:t>accepts</w:t>
      </w:r>
      <w:r w:rsidR="00942608" w:rsidRPr="001C3485">
        <w:rPr>
          <w:color w:val="000000"/>
          <w:szCs w:val="24"/>
          <w:lang w:val="en-GB"/>
        </w:rPr>
        <w:t xml:space="preserve"> </w:t>
      </w:r>
      <w:r w:rsidRPr="001C3485">
        <w:rPr>
          <w:color w:val="000000"/>
          <w:szCs w:val="24"/>
          <w:lang w:val="en-GB"/>
        </w:rPr>
        <w:t>an</w:t>
      </w:r>
      <w:r w:rsidR="00942608" w:rsidRPr="001C3485">
        <w:rPr>
          <w:color w:val="000000"/>
          <w:szCs w:val="24"/>
          <w:lang w:val="en-GB"/>
        </w:rPr>
        <w:t xml:space="preserve"> </w:t>
      </w:r>
      <w:r w:rsidRPr="001C3485">
        <w:rPr>
          <w:color w:val="000000"/>
          <w:szCs w:val="24"/>
          <w:lang w:val="en-GB"/>
        </w:rPr>
        <w:t>8-bit</w:t>
      </w:r>
      <w:r w:rsidR="00942608" w:rsidRPr="001C3485">
        <w:rPr>
          <w:color w:val="000000"/>
          <w:szCs w:val="24"/>
          <w:lang w:val="en-GB"/>
        </w:rPr>
        <w:t xml:space="preserve"> </w:t>
      </w:r>
      <w:r w:rsidRPr="001C3485">
        <w:rPr>
          <w:color w:val="000000"/>
          <w:szCs w:val="24"/>
          <w:lang w:val="en-GB"/>
        </w:rPr>
        <w:t>ASCII</w:t>
      </w:r>
      <w:r w:rsidR="00942608" w:rsidRPr="001C3485">
        <w:rPr>
          <w:color w:val="000000"/>
          <w:szCs w:val="24"/>
          <w:lang w:val="en-GB"/>
        </w:rPr>
        <w:t xml:space="preserve"> </w:t>
      </w:r>
      <w:r w:rsidRPr="001C3485">
        <w:rPr>
          <w:color w:val="000000"/>
          <w:szCs w:val="24"/>
          <w:lang w:val="en-GB"/>
        </w:rPr>
        <w:t>code,</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5-bit</w:t>
      </w:r>
      <w:r w:rsidR="00942608" w:rsidRPr="001C3485">
        <w:rPr>
          <w:color w:val="000000"/>
          <w:szCs w:val="24"/>
          <w:lang w:val="en-GB"/>
        </w:rPr>
        <w:t xml:space="preserve"> </w:t>
      </w:r>
      <w:r w:rsidRPr="001C3485">
        <w:rPr>
          <w:color w:val="000000"/>
          <w:szCs w:val="24"/>
          <w:lang w:val="en-GB"/>
        </w:rPr>
        <w:t>key,</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an</w:t>
      </w:r>
      <w:r w:rsidR="00942608" w:rsidRPr="001C3485">
        <w:rPr>
          <w:color w:val="000000"/>
          <w:szCs w:val="24"/>
          <w:lang w:val="en-GB"/>
        </w:rPr>
        <w:t xml:space="preserve"> </w:t>
      </w:r>
      <w:proofErr w:type="spellStart"/>
      <w:r w:rsidRPr="001C3485">
        <w:rPr>
          <w:i/>
          <w:iCs/>
          <w:color w:val="000000"/>
          <w:szCs w:val="24"/>
          <w:lang w:val="en-GB"/>
        </w:rPr>
        <w:t>encode_mode</w:t>
      </w:r>
      <w:proofErr w:type="spellEnd"/>
      <w:r w:rsidR="00942608" w:rsidRPr="001C3485">
        <w:rPr>
          <w:color w:val="000000"/>
          <w:szCs w:val="24"/>
          <w:lang w:val="en-GB"/>
        </w:rPr>
        <w:t xml:space="preserve"> </w:t>
      </w:r>
      <w:r w:rsidRPr="001C3485">
        <w:rPr>
          <w:color w:val="000000"/>
          <w:szCs w:val="24"/>
          <w:lang w:val="en-GB"/>
        </w:rPr>
        <w:t>signal</w:t>
      </w:r>
      <w:r w:rsidR="00942608" w:rsidRPr="001C3485">
        <w:rPr>
          <w:color w:val="000000"/>
          <w:szCs w:val="24"/>
          <w:lang w:val="en-GB"/>
        </w:rPr>
        <w:t xml:space="preserve"> </w:t>
      </w:r>
      <w:r w:rsidRPr="001C3485">
        <w:rPr>
          <w:color w:val="000000"/>
          <w:szCs w:val="24"/>
          <w:lang w:val="en-GB"/>
        </w:rPr>
        <w:t>from</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switch.</w:t>
      </w:r>
      <w:r w:rsidR="00942608" w:rsidRPr="001C3485">
        <w:rPr>
          <w:color w:val="000000"/>
          <w:szCs w:val="24"/>
          <w:lang w:val="en-GB"/>
        </w:rPr>
        <w:t xml:space="preserve"> </w:t>
      </w:r>
      <w:r w:rsidRPr="001C3485">
        <w:rPr>
          <w:color w:val="000000"/>
          <w:szCs w:val="24"/>
          <w:lang w:val="en-GB"/>
        </w:rPr>
        <w:t>Depending</w:t>
      </w:r>
      <w:r w:rsidR="00942608" w:rsidRPr="001C3485">
        <w:rPr>
          <w:color w:val="000000"/>
          <w:szCs w:val="24"/>
          <w:lang w:val="en-GB"/>
        </w:rPr>
        <w:t xml:space="preserve"> </w:t>
      </w:r>
      <w:r w:rsidRPr="001C3485">
        <w:rPr>
          <w:color w:val="000000"/>
          <w:szCs w:val="24"/>
          <w:lang w:val="en-GB"/>
        </w:rPr>
        <w:t>on</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mode,</w:t>
      </w:r>
      <w:r w:rsidR="00942608" w:rsidRPr="001C3485">
        <w:rPr>
          <w:color w:val="000000"/>
          <w:szCs w:val="24"/>
          <w:lang w:val="en-GB"/>
        </w:rPr>
        <w:t xml:space="preserve"> </w:t>
      </w:r>
      <w:proofErr w:type="spellStart"/>
      <w:r w:rsidRPr="001C3485">
        <w:rPr>
          <w:i/>
          <w:iCs/>
          <w:color w:val="000000"/>
          <w:szCs w:val="24"/>
          <w:lang w:val="en-GB"/>
        </w:rPr>
        <w:t>ascii_codec</w:t>
      </w:r>
      <w:proofErr w:type="spellEnd"/>
      <w:r w:rsidR="00942608" w:rsidRPr="001C3485">
        <w:rPr>
          <w:color w:val="000000"/>
          <w:szCs w:val="24"/>
          <w:lang w:val="en-GB"/>
        </w:rPr>
        <w:t xml:space="preserve"> </w:t>
      </w:r>
      <w:r w:rsidRPr="001C3485">
        <w:rPr>
          <w:color w:val="000000"/>
          <w:szCs w:val="24"/>
          <w:lang w:val="en-GB"/>
        </w:rPr>
        <w:t>directs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data</w:t>
      </w:r>
      <w:r w:rsidR="00942608" w:rsidRPr="001C3485">
        <w:rPr>
          <w:color w:val="000000"/>
          <w:szCs w:val="24"/>
          <w:lang w:val="en-GB"/>
        </w:rPr>
        <w:t xml:space="preserve"> </w:t>
      </w:r>
      <w:r w:rsidRPr="001C3485">
        <w:rPr>
          <w:color w:val="000000"/>
          <w:szCs w:val="24"/>
          <w:lang w:val="en-GB"/>
        </w:rPr>
        <w:t>either</w:t>
      </w:r>
      <w:r w:rsidR="00942608" w:rsidRPr="001C3485">
        <w:rPr>
          <w:color w:val="000000"/>
          <w:szCs w:val="24"/>
          <w:lang w:val="en-GB"/>
        </w:rPr>
        <w:t xml:space="preserve"> </w:t>
      </w:r>
      <w:r w:rsidRPr="001C3485">
        <w:rPr>
          <w:color w:val="000000"/>
          <w:szCs w:val="24"/>
          <w:lang w:val="en-GB"/>
        </w:rPr>
        <w:t>to</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forward</w:t>
      </w:r>
      <w:r w:rsidR="00942608" w:rsidRPr="001C3485">
        <w:rPr>
          <w:color w:val="000000"/>
          <w:szCs w:val="24"/>
          <w:lang w:val="en-GB"/>
        </w:rPr>
        <w:t xml:space="preserve"> </w:t>
      </w:r>
      <w:r w:rsidRPr="001C3485">
        <w:rPr>
          <w:color w:val="000000"/>
          <w:szCs w:val="24"/>
          <w:lang w:val="en-GB"/>
        </w:rPr>
        <w:t>encryption</w:t>
      </w:r>
      <w:r w:rsidR="00942608" w:rsidRPr="001C3485">
        <w:rPr>
          <w:color w:val="000000"/>
          <w:szCs w:val="24"/>
          <w:lang w:val="en-GB"/>
        </w:rPr>
        <w:t xml:space="preserve"> </w:t>
      </w:r>
      <w:r w:rsidRPr="001C3485">
        <w:rPr>
          <w:color w:val="000000"/>
          <w:szCs w:val="24"/>
          <w:lang w:val="en-GB"/>
        </w:rPr>
        <w:t>path</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RRG2.v</w:t>
      </w:r>
      <w:r w:rsidR="00942608" w:rsidRPr="001C3485">
        <w:rPr>
          <w:color w:val="000000"/>
          <w:szCs w:val="24"/>
          <w:lang w:val="en-GB"/>
        </w:rPr>
        <w:t xml:space="preserve"> </w:t>
      </w:r>
      <w:r w:rsidRPr="001C3485">
        <w:rPr>
          <w:color w:val="000000"/>
          <w:szCs w:val="24"/>
          <w:lang w:val="en-GB"/>
        </w:rPr>
        <w:t>modules)</w:t>
      </w:r>
      <w:r w:rsidR="00942608" w:rsidRPr="001C3485">
        <w:rPr>
          <w:color w:val="000000"/>
          <w:szCs w:val="24"/>
          <w:lang w:val="en-GB"/>
        </w:rPr>
        <w:t xml:space="preserve"> </w:t>
      </w:r>
      <w:r w:rsidRPr="001C3485">
        <w:rPr>
          <w:color w:val="000000"/>
          <w:szCs w:val="24"/>
          <w:lang w:val="en-GB"/>
        </w:rPr>
        <w:t>or</w:t>
      </w:r>
      <w:r w:rsidR="00942608" w:rsidRPr="001C3485">
        <w:rPr>
          <w:color w:val="000000"/>
          <w:szCs w:val="24"/>
          <w:lang w:val="en-GB"/>
        </w:rPr>
        <w:t xml:space="preserve"> </w:t>
      </w:r>
      <w:r w:rsidRPr="001C3485">
        <w:rPr>
          <w:color w:val="000000"/>
          <w:szCs w:val="24"/>
          <w:lang w:val="en-GB"/>
        </w:rPr>
        <w:t>to</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reverse</w:t>
      </w:r>
      <w:r w:rsidR="00942608" w:rsidRPr="001C3485">
        <w:rPr>
          <w:color w:val="000000"/>
          <w:szCs w:val="24"/>
          <w:lang w:val="en-GB"/>
        </w:rPr>
        <w:t xml:space="preserve"> </w:t>
      </w:r>
      <w:r w:rsidRPr="001C3485">
        <w:rPr>
          <w:color w:val="000000"/>
          <w:szCs w:val="24"/>
          <w:lang w:val="en-GB"/>
        </w:rPr>
        <w:t>path</w:t>
      </w:r>
      <w:r w:rsidR="00942608" w:rsidRPr="001C3485">
        <w:rPr>
          <w:color w:val="000000"/>
          <w:szCs w:val="24"/>
          <w:lang w:val="en-GB"/>
        </w:rPr>
        <w:t xml:space="preserve"> </w:t>
      </w:r>
      <w:r w:rsidRPr="001C3485">
        <w:rPr>
          <w:color w:val="000000"/>
          <w:szCs w:val="24"/>
          <w:lang w:val="en-GB"/>
        </w:rPr>
        <w:t>(RRG2_Inverse.v</w:t>
      </w:r>
      <w:r w:rsidR="00942608" w:rsidRPr="001C3485">
        <w:rPr>
          <w:color w:val="000000"/>
          <w:szCs w:val="24"/>
          <w:lang w:val="en-GB"/>
        </w:rPr>
        <w:t xml:space="preserve"> </w:t>
      </w:r>
      <w:r w:rsidRPr="001C3485">
        <w:rPr>
          <w:color w:val="000000"/>
          <w:szCs w:val="24"/>
          <w:lang w:val="en-GB"/>
        </w:rPr>
        <w:t>modules).</w:t>
      </w:r>
      <w:r w:rsidR="00942608" w:rsidRPr="001C3485">
        <w:rPr>
          <w:color w:val="000000"/>
          <w:szCs w:val="24"/>
          <w:lang w:val="en-GB"/>
        </w:rPr>
        <w:t xml:space="preserve"> </w:t>
      </w:r>
      <w:r w:rsidRPr="001C3485">
        <w:rPr>
          <w:color w:val="000000"/>
          <w:szCs w:val="24"/>
          <w:lang w:val="en-GB"/>
        </w:rPr>
        <w:t>Since</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function</w:t>
      </w:r>
      <w:r w:rsidR="00942608" w:rsidRPr="001C3485">
        <w:rPr>
          <w:color w:val="000000"/>
          <w:szCs w:val="24"/>
          <w:lang w:val="en-GB"/>
        </w:rPr>
        <w:t xml:space="preserve"> </w:t>
      </w:r>
      <w:r w:rsidRPr="001C3485">
        <w:rPr>
          <w:color w:val="000000"/>
          <w:szCs w:val="24"/>
          <w:lang w:val="en-GB"/>
        </w:rPr>
        <w:t>our</w:t>
      </w:r>
      <w:r w:rsidR="00942608" w:rsidRPr="001C3485">
        <w:rPr>
          <w:color w:val="000000"/>
          <w:szCs w:val="24"/>
          <w:lang w:val="en-GB"/>
        </w:rPr>
        <w:t xml:space="preserve"> </w:t>
      </w:r>
      <w:r w:rsidRPr="001C3485">
        <w:rPr>
          <w:color w:val="000000"/>
          <w:szCs w:val="24"/>
          <w:lang w:val="en-GB"/>
        </w:rPr>
        <w:t>circuit</w:t>
      </w:r>
      <w:r w:rsidR="00942608" w:rsidRPr="001C3485">
        <w:rPr>
          <w:color w:val="000000"/>
          <w:szCs w:val="24"/>
          <w:lang w:val="en-GB"/>
        </w:rPr>
        <w:t xml:space="preserve"> </w:t>
      </w:r>
      <w:r w:rsidRPr="001C3485">
        <w:rPr>
          <w:color w:val="000000"/>
          <w:szCs w:val="24"/>
          <w:lang w:val="en-GB"/>
        </w:rPr>
        <w:t>computes</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00AD3142" w:rsidRPr="001C3485">
        <w:rPr>
          <w:color w:val="000000"/>
          <w:szCs w:val="24"/>
          <w:lang w:val="en-GB"/>
        </w:rPr>
        <w:t>not</w:t>
      </w:r>
      <w:r w:rsidR="00942608" w:rsidRPr="001C3485">
        <w:rPr>
          <w:color w:val="000000"/>
          <w:szCs w:val="24"/>
          <w:lang w:val="en-GB"/>
        </w:rPr>
        <w:t xml:space="preserve"> </w:t>
      </w:r>
      <w:r w:rsidR="00AD3142" w:rsidRPr="001C3485">
        <w:rPr>
          <w:color w:val="000000"/>
          <w:szCs w:val="24"/>
          <w:lang w:val="en-GB"/>
        </w:rPr>
        <w:t>an</w:t>
      </w:r>
      <w:r w:rsidR="00942608" w:rsidRPr="001C3485">
        <w:rPr>
          <w:color w:val="000000"/>
          <w:szCs w:val="24"/>
          <w:lang w:val="en-GB"/>
        </w:rPr>
        <w:t xml:space="preserve"> </w:t>
      </w:r>
      <w:r w:rsidR="00AD3142" w:rsidRPr="001C3485">
        <w:rPr>
          <w:color w:val="000000"/>
          <w:szCs w:val="24"/>
          <w:lang w:val="en-GB"/>
        </w:rPr>
        <w:t>involution</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meaning</w:t>
      </w:r>
      <w:r w:rsidR="00942608" w:rsidRPr="001C3485">
        <w:rPr>
          <w:color w:val="000000"/>
          <w:szCs w:val="24"/>
          <w:lang w:val="en-GB"/>
        </w:rPr>
        <w:t xml:space="preserve"> </w:t>
      </w:r>
      <w:r w:rsidRPr="001C3485">
        <w:rPr>
          <w:color w:val="000000"/>
          <w:szCs w:val="24"/>
          <w:lang w:val="en-GB"/>
        </w:rPr>
        <w:t>it</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not</w:t>
      </w:r>
      <w:r w:rsidR="00942608" w:rsidRPr="001C3485">
        <w:rPr>
          <w:color w:val="000000"/>
          <w:szCs w:val="24"/>
          <w:lang w:val="en-GB"/>
        </w:rPr>
        <w:t xml:space="preserve"> </w:t>
      </w:r>
      <w:r w:rsidRPr="001C3485">
        <w:rPr>
          <w:color w:val="000000"/>
          <w:szCs w:val="24"/>
          <w:lang w:val="en-GB"/>
        </w:rPr>
        <w:t>its</w:t>
      </w:r>
      <w:r w:rsidR="00942608" w:rsidRPr="001C3485">
        <w:rPr>
          <w:color w:val="000000"/>
          <w:szCs w:val="24"/>
          <w:lang w:val="en-GB"/>
        </w:rPr>
        <w:t xml:space="preserve"> </w:t>
      </w:r>
      <w:r w:rsidRPr="001C3485">
        <w:rPr>
          <w:color w:val="000000"/>
          <w:szCs w:val="24"/>
          <w:lang w:val="en-GB"/>
        </w:rPr>
        <w:t>own</w:t>
      </w:r>
      <w:r w:rsidR="00942608" w:rsidRPr="001C3485">
        <w:rPr>
          <w:color w:val="000000"/>
          <w:szCs w:val="24"/>
          <w:lang w:val="en-GB"/>
        </w:rPr>
        <w:t xml:space="preserve"> </w:t>
      </w:r>
      <w:r w:rsidRPr="001C3485">
        <w:rPr>
          <w:color w:val="000000"/>
          <w:szCs w:val="24"/>
          <w:lang w:val="en-GB"/>
        </w:rPr>
        <w:t>inverse</w:t>
      </w:r>
      <w:r w:rsidR="00942608" w:rsidRPr="001C3485">
        <w:rPr>
          <w:color w:val="000000"/>
          <w:szCs w:val="24"/>
          <w:lang w:val="en-GB"/>
        </w:rPr>
        <w:t xml:space="preserve"> </w:t>
      </w:r>
      <m:oMath>
        <m:r>
          <w:rPr>
            <w:rFonts w:ascii="Cambria Math" w:hAnsi="Cambria Math"/>
            <w:color w:val="000000"/>
            <w:lang w:val="en-GB"/>
          </w:rPr>
          <m:t>enc</m:t>
        </m:r>
        <m:d>
          <m:dPr>
            <m:ctrlPr>
              <w:rPr>
                <w:rFonts w:ascii="Cambria Math" w:hAnsi="Cambria Math"/>
                <w:color w:val="000000"/>
                <w:lang w:val="en-GB"/>
              </w:rPr>
            </m:ctrlPr>
          </m:dPr>
          <m:e>
            <m:r>
              <w:rPr>
                <w:rFonts w:ascii="Cambria Math" w:hAnsi="Cambria Math"/>
                <w:color w:val="000000"/>
                <w:lang w:val="en-GB"/>
              </w:rPr>
              <m:t>enc</m:t>
            </m:r>
            <m:d>
              <m:dPr>
                <m:ctrlPr>
                  <w:rPr>
                    <w:rFonts w:ascii="Cambria Math" w:hAnsi="Cambria Math"/>
                    <w:i/>
                    <w:color w:val="000000"/>
                    <w:lang w:val="en-GB"/>
                  </w:rPr>
                </m:ctrlPr>
              </m:dPr>
              <m:e>
                <m:r>
                  <w:rPr>
                    <w:rFonts w:ascii="Cambria Math" w:hAnsi="Cambria Math"/>
                    <w:color w:val="000000"/>
                    <w:lang w:val="en-GB"/>
                  </w:rPr>
                  <m:t>x</m:t>
                </m:r>
              </m:e>
            </m:d>
          </m:e>
        </m:d>
        <m:r>
          <w:rPr>
            <w:rFonts w:ascii="Cambria Math" w:hAnsi="Cambria Math"/>
            <w:color w:val="000000"/>
            <w:lang w:val="en-GB"/>
          </w:rPr>
          <m:t xml:space="preserve"> ≠x</m:t>
        </m:r>
      </m:oMath>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we</w:t>
      </w:r>
      <w:r w:rsidR="00942608" w:rsidRPr="001C3485">
        <w:rPr>
          <w:color w:val="000000"/>
          <w:szCs w:val="24"/>
          <w:lang w:val="en-GB"/>
        </w:rPr>
        <w:t xml:space="preserve"> </w:t>
      </w:r>
      <w:r w:rsidRPr="001C3485">
        <w:rPr>
          <w:color w:val="000000"/>
          <w:szCs w:val="24"/>
          <w:lang w:val="en-GB"/>
        </w:rPr>
        <w:t>need</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circuit</w:t>
      </w:r>
      <w:r w:rsidR="00942608" w:rsidRPr="001C3485">
        <w:rPr>
          <w:color w:val="000000"/>
          <w:szCs w:val="24"/>
          <w:lang w:val="en-GB"/>
        </w:rPr>
        <w:t xml:space="preserve"> </w:t>
      </w:r>
      <w:r w:rsidRPr="001C3485">
        <w:rPr>
          <w:color w:val="000000"/>
          <w:szCs w:val="24"/>
          <w:lang w:val="en-GB"/>
        </w:rPr>
        <w:t>inversion</w:t>
      </w:r>
      <w:r w:rsidR="00942608" w:rsidRPr="001C3485">
        <w:rPr>
          <w:color w:val="000000"/>
          <w:szCs w:val="24"/>
          <w:lang w:val="en-GB"/>
        </w:rPr>
        <w:t xml:space="preserve"> </w:t>
      </w:r>
      <w:r w:rsidRPr="001C3485">
        <w:rPr>
          <w:color w:val="000000"/>
          <w:szCs w:val="24"/>
          <w:lang w:val="en-GB"/>
        </w:rPr>
        <w:t>mechanism,</w:t>
      </w:r>
      <w:r w:rsidR="00942608" w:rsidRPr="001C3485">
        <w:rPr>
          <w:color w:val="000000"/>
          <w:szCs w:val="24"/>
          <w:lang w:val="en-GB"/>
        </w:rPr>
        <w:t xml:space="preserve"> </w:t>
      </w:r>
      <w:r w:rsidRPr="001C3485">
        <w:rPr>
          <w:color w:val="000000"/>
          <w:szCs w:val="24"/>
          <w:lang w:val="en-GB"/>
        </w:rPr>
        <w:t>which</w:t>
      </w:r>
      <w:r w:rsidR="00942608" w:rsidRPr="001C3485">
        <w:rPr>
          <w:color w:val="000000"/>
          <w:szCs w:val="24"/>
          <w:lang w:val="en-GB"/>
        </w:rPr>
        <w:t xml:space="preserve"> </w:t>
      </w:r>
      <w:r w:rsidRPr="001C3485">
        <w:rPr>
          <w:color w:val="000000"/>
          <w:szCs w:val="24"/>
          <w:lang w:val="en-GB"/>
        </w:rPr>
        <w:t>was</w:t>
      </w:r>
      <w:r w:rsidR="00942608" w:rsidRPr="001C3485">
        <w:rPr>
          <w:color w:val="000000"/>
          <w:szCs w:val="24"/>
          <w:lang w:val="en-GB"/>
        </w:rPr>
        <w:t xml:space="preserve"> </w:t>
      </w:r>
      <w:r w:rsidRPr="001C3485">
        <w:rPr>
          <w:color w:val="000000"/>
          <w:szCs w:val="24"/>
          <w:lang w:val="en-GB"/>
        </w:rPr>
        <w:t>realized</w:t>
      </w:r>
      <w:r w:rsidR="00942608" w:rsidRPr="001C3485">
        <w:rPr>
          <w:color w:val="000000"/>
          <w:szCs w:val="24"/>
          <w:lang w:val="en-GB"/>
        </w:rPr>
        <w:t xml:space="preserve"> </w:t>
      </w:r>
      <w:r w:rsidRPr="001C3485">
        <w:rPr>
          <w:color w:val="000000"/>
          <w:szCs w:val="24"/>
          <w:lang w:val="en-GB"/>
        </w:rPr>
        <w:t>by</w:t>
      </w:r>
      <w:r w:rsidR="00942608" w:rsidRPr="001C3485">
        <w:rPr>
          <w:color w:val="000000"/>
          <w:szCs w:val="24"/>
          <w:lang w:val="en-GB"/>
        </w:rPr>
        <w:t xml:space="preserve"> </w:t>
      </w:r>
      <w:r w:rsidRPr="001C3485">
        <w:rPr>
          <w:color w:val="000000"/>
          <w:szCs w:val="24"/>
          <w:lang w:val="en-GB"/>
        </w:rPr>
        <w:t>mirroring</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RRG2</w:t>
      </w:r>
      <w:r w:rsidR="00942608" w:rsidRPr="001C3485">
        <w:rPr>
          <w:color w:val="000000"/>
          <w:szCs w:val="24"/>
          <w:lang w:val="en-GB"/>
        </w:rPr>
        <w:t xml:space="preserve"> </w:t>
      </w:r>
      <w:r w:rsidRPr="001C3485">
        <w:rPr>
          <w:color w:val="000000"/>
          <w:szCs w:val="24"/>
          <w:lang w:val="en-GB"/>
        </w:rPr>
        <w:t>as</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separate</w:t>
      </w:r>
      <w:r w:rsidR="00942608" w:rsidRPr="001C3485">
        <w:rPr>
          <w:color w:val="000000"/>
          <w:szCs w:val="24"/>
          <w:lang w:val="en-GB"/>
        </w:rPr>
        <w:t xml:space="preserve"> </w:t>
      </w:r>
      <w:r w:rsidRPr="001C3485">
        <w:rPr>
          <w:color w:val="000000"/>
          <w:szCs w:val="24"/>
          <w:lang w:val="en-GB"/>
        </w:rPr>
        <w:t>implementation</w:t>
      </w:r>
      <w:r w:rsidR="00942608" w:rsidRPr="001C3485">
        <w:rPr>
          <w:color w:val="000000"/>
          <w:szCs w:val="24"/>
          <w:lang w:val="en-GB"/>
        </w:rPr>
        <w:t xml:space="preserve"> </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RRG2_Inverse.</w:t>
      </w:r>
      <w:bookmarkEnd w:id="5"/>
    </w:p>
    <w:p w14:paraId="658046B8" w14:textId="77777777" w:rsidR="000236D6" w:rsidRPr="001C3485" w:rsidRDefault="000236D6" w:rsidP="00942608">
      <w:pPr>
        <w:widowControl w:val="0"/>
        <w:suppressAutoHyphens w:val="0"/>
        <w:adjustRightInd w:val="0"/>
        <w:snapToGrid w:val="0"/>
        <w:rPr>
          <w:lang w:val="en-GB"/>
        </w:rPr>
      </w:pPr>
    </w:p>
    <w:p w14:paraId="3007DB7A" w14:textId="1E698E00" w:rsidR="000236D6" w:rsidRPr="001C3485" w:rsidRDefault="000236D6" w:rsidP="00942608">
      <w:pPr>
        <w:widowControl w:val="0"/>
        <w:suppressAutoHyphens w:val="0"/>
        <w:adjustRightInd w:val="0"/>
        <w:snapToGrid w:val="0"/>
        <w:rPr>
          <w:noProof/>
          <w:lang w:val="en-GB"/>
        </w:rPr>
      </w:pPr>
      <w:r w:rsidRPr="001C3485">
        <w:rPr>
          <w:noProof/>
          <w:lang w:val="uk-UA" w:eastAsia="uk-UA"/>
        </w:rPr>
        <w:drawing>
          <wp:inline distT="0" distB="0" distL="0" distR="0" wp14:anchorId="4911F598" wp14:editId="7DDA0984">
            <wp:extent cx="4291866" cy="3237825"/>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9434" cy="3251078"/>
                    </a:xfrm>
                    <a:prstGeom prst="rect">
                      <a:avLst/>
                    </a:prstGeom>
                    <a:noFill/>
                    <a:ln>
                      <a:noFill/>
                    </a:ln>
                  </pic:spPr>
                </pic:pic>
              </a:graphicData>
            </a:graphic>
          </wp:inline>
        </w:drawing>
      </w:r>
    </w:p>
    <w:p w14:paraId="387B97D6" w14:textId="30AC1686" w:rsidR="000236D6" w:rsidRPr="001C3485" w:rsidRDefault="000236D6" w:rsidP="00942608">
      <w:pPr>
        <w:widowControl w:val="0"/>
        <w:suppressAutoHyphens w:val="0"/>
        <w:adjustRightInd w:val="0"/>
        <w:snapToGrid w:val="0"/>
        <w:spacing w:before="120" w:after="240"/>
        <w:jc w:val="both"/>
        <w:rPr>
          <w:sz w:val="16"/>
          <w:szCs w:val="16"/>
          <w:lang w:val="en-GB"/>
        </w:rPr>
      </w:pPr>
      <w:r w:rsidRPr="001C3485">
        <w:rPr>
          <w:sz w:val="16"/>
          <w:szCs w:val="16"/>
          <w:lang w:val="en-GB"/>
        </w:rPr>
        <w:t>Fig.</w:t>
      </w:r>
      <w:r w:rsidR="00486D67" w:rsidRPr="001C3485">
        <w:rPr>
          <w:sz w:val="16"/>
          <w:szCs w:val="16"/>
          <w:lang w:val="en-GB"/>
        </w:rPr>
        <w:t>4</w:t>
      </w:r>
      <w:r w:rsidRPr="001C3485">
        <w:rPr>
          <w:sz w:val="16"/>
          <w:szCs w:val="16"/>
          <w:lang w:val="en-GB"/>
        </w:rPr>
        <w:t>.</w:t>
      </w:r>
      <w:r w:rsidR="00942608" w:rsidRPr="001C3485">
        <w:rPr>
          <w:sz w:val="16"/>
          <w:szCs w:val="16"/>
          <w:lang w:val="en-GB"/>
        </w:rPr>
        <w:t xml:space="preserve"> </w:t>
      </w:r>
      <w:r w:rsidR="00153B96" w:rsidRPr="001C3485">
        <w:rPr>
          <w:sz w:val="16"/>
          <w:szCs w:val="16"/>
          <w:lang w:val="en-GB"/>
        </w:rPr>
        <w:t>System</w:t>
      </w:r>
      <w:r w:rsidR="00942608" w:rsidRPr="001C3485">
        <w:rPr>
          <w:sz w:val="16"/>
          <w:szCs w:val="16"/>
          <w:lang w:val="en-GB"/>
        </w:rPr>
        <w:t xml:space="preserve"> </w:t>
      </w:r>
      <w:r w:rsidR="00153B96" w:rsidRPr="001C3485">
        <w:rPr>
          <w:sz w:val="16"/>
          <w:szCs w:val="16"/>
          <w:lang w:val="en-GB"/>
        </w:rPr>
        <w:t>block</w:t>
      </w:r>
      <w:r w:rsidR="00942608" w:rsidRPr="001C3485">
        <w:rPr>
          <w:sz w:val="16"/>
          <w:szCs w:val="16"/>
          <w:lang w:val="en-GB"/>
        </w:rPr>
        <w:t xml:space="preserve"> </w:t>
      </w:r>
      <w:r w:rsidR="00153B96" w:rsidRPr="001C3485">
        <w:rPr>
          <w:sz w:val="16"/>
          <w:szCs w:val="16"/>
          <w:lang w:val="en-GB"/>
        </w:rPr>
        <w:t>diagram</w:t>
      </w:r>
      <w:r w:rsidR="00942608" w:rsidRPr="001C3485">
        <w:rPr>
          <w:sz w:val="16"/>
          <w:szCs w:val="16"/>
          <w:lang w:val="en-GB"/>
        </w:rPr>
        <w:t xml:space="preserve"> </w:t>
      </w:r>
      <w:r w:rsidR="00153B96" w:rsidRPr="001C3485">
        <w:rPr>
          <w:sz w:val="16"/>
          <w:szCs w:val="16"/>
          <w:lang w:val="en-GB"/>
        </w:rPr>
        <w:t>of</w:t>
      </w:r>
      <w:r w:rsidR="00942608" w:rsidRPr="001C3485">
        <w:rPr>
          <w:sz w:val="16"/>
          <w:szCs w:val="16"/>
          <w:lang w:val="en-GB"/>
        </w:rPr>
        <w:t xml:space="preserve"> </w:t>
      </w:r>
      <w:r w:rsidR="00153B96" w:rsidRPr="001C3485">
        <w:rPr>
          <w:sz w:val="16"/>
          <w:szCs w:val="16"/>
          <w:lang w:val="en-GB"/>
        </w:rPr>
        <w:t>the</w:t>
      </w:r>
      <w:r w:rsidR="00942608" w:rsidRPr="001C3485">
        <w:rPr>
          <w:sz w:val="16"/>
          <w:szCs w:val="16"/>
          <w:lang w:val="en-GB"/>
        </w:rPr>
        <w:t xml:space="preserve"> </w:t>
      </w:r>
      <w:r w:rsidR="00153B96" w:rsidRPr="001C3485">
        <w:rPr>
          <w:sz w:val="16"/>
          <w:szCs w:val="16"/>
          <w:lang w:val="en-GB"/>
        </w:rPr>
        <w:t>hardware</w:t>
      </w:r>
      <w:r w:rsidR="00942608" w:rsidRPr="001C3485">
        <w:rPr>
          <w:sz w:val="16"/>
          <w:szCs w:val="16"/>
          <w:lang w:val="en-GB"/>
        </w:rPr>
        <w:t xml:space="preserve"> </w:t>
      </w:r>
      <w:r w:rsidR="00153B96" w:rsidRPr="001C3485">
        <w:rPr>
          <w:sz w:val="16"/>
          <w:szCs w:val="16"/>
          <w:lang w:val="en-GB"/>
        </w:rPr>
        <w:t>prototype</w:t>
      </w:r>
    </w:p>
    <w:p w14:paraId="5D6269A0" w14:textId="61C1495C" w:rsidR="00FD3972" w:rsidRPr="003F66B5" w:rsidRDefault="00FD3972" w:rsidP="003F66B5">
      <w:pPr>
        <w:pStyle w:val="21"/>
        <w:rPr>
          <w:b/>
        </w:rPr>
      </w:pPr>
      <w:r w:rsidRPr="003F66B5">
        <w:rPr>
          <w:b/>
        </w:rPr>
        <w:t>3.3.</w:t>
      </w:r>
      <w:r w:rsidR="00942608" w:rsidRPr="003F66B5">
        <w:rPr>
          <w:rFonts w:hint="eastAsia"/>
          <w:b/>
        </w:rPr>
        <w:t xml:space="preserve"> </w:t>
      </w:r>
      <w:r w:rsidR="00942608" w:rsidRPr="003F66B5">
        <w:rPr>
          <w:b/>
        </w:rPr>
        <w:t xml:space="preserve"> </w:t>
      </w:r>
      <w:r w:rsidR="004E589C" w:rsidRPr="003F66B5">
        <w:rPr>
          <w:b/>
        </w:rPr>
        <w:t>Implementation</w:t>
      </w:r>
      <w:r w:rsidR="00942608" w:rsidRPr="003F66B5">
        <w:rPr>
          <w:b/>
        </w:rPr>
        <w:t xml:space="preserve"> </w:t>
      </w:r>
      <w:r w:rsidR="004E589C" w:rsidRPr="003F66B5">
        <w:rPr>
          <w:b/>
        </w:rPr>
        <w:t>of</w:t>
      </w:r>
      <w:r w:rsidR="00942608" w:rsidRPr="003F66B5">
        <w:rPr>
          <w:b/>
        </w:rPr>
        <w:t xml:space="preserve"> </w:t>
      </w:r>
      <w:r w:rsidR="004E589C" w:rsidRPr="003F66B5">
        <w:rPr>
          <w:b/>
        </w:rPr>
        <w:t>Basic</w:t>
      </w:r>
      <w:r w:rsidR="00942608" w:rsidRPr="003F66B5">
        <w:rPr>
          <w:b/>
        </w:rPr>
        <w:t xml:space="preserve"> </w:t>
      </w:r>
      <w:r w:rsidR="004E589C" w:rsidRPr="003F66B5">
        <w:rPr>
          <w:b/>
        </w:rPr>
        <w:t>Reversible</w:t>
      </w:r>
      <w:r w:rsidR="00942608" w:rsidRPr="003F66B5">
        <w:rPr>
          <w:b/>
        </w:rPr>
        <w:t xml:space="preserve"> </w:t>
      </w:r>
      <w:r w:rsidR="004E589C" w:rsidRPr="003F66B5">
        <w:rPr>
          <w:b/>
        </w:rPr>
        <w:t>Gates</w:t>
      </w:r>
    </w:p>
    <w:p w14:paraId="298FF2F4" w14:textId="2D077170" w:rsidR="00B847CE" w:rsidRPr="001C3485" w:rsidRDefault="004E589C"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basis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entire</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basic</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CNOT,</w:t>
      </w:r>
      <w:r w:rsidR="00942608" w:rsidRPr="001C3485">
        <w:rPr>
          <w:lang w:val="en-GB"/>
        </w:rPr>
        <w:t xml:space="preserve"> </w:t>
      </w:r>
      <w:r w:rsidRPr="001C3485">
        <w:rPr>
          <w:lang w:val="en-GB"/>
        </w:rPr>
        <w:t>Toffoli,</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implemented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separate</w:t>
      </w:r>
      <w:r w:rsidR="00942608" w:rsidRPr="001C3485">
        <w:rPr>
          <w:lang w:val="en-GB"/>
        </w:rPr>
        <w:t xml:space="preserve"> </w:t>
      </w:r>
      <w:r w:rsidRPr="001C3485">
        <w:rPr>
          <w:lang w:val="en-GB"/>
        </w:rPr>
        <w:t>Verilog</w:t>
      </w:r>
      <w:r w:rsidR="00942608" w:rsidRPr="001C3485">
        <w:rPr>
          <w:lang w:val="en-GB"/>
        </w:rPr>
        <w:t xml:space="preserve"> </w:t>
      </w:r>
      <w:r w:rsidRPr="001C3485">
        <w:rPr>
          <w:lang w:val="en-GB"/>
        </w:rPr>
        <w:t>modules</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Fig</w:t>
      </w:r>
      <w:r w:rsidR="00AA1E0C" w:rsidRPr="001C3485">
        <w:rPr>
          <w:lang w:val="uk-UA"/>
        </w:rPr>
        <w:t>.</w:t>
      </w:r>
      <w:r w:rsidR="00942608" w:rsidRPr="001C3485">
        <w:rPr>
          <w:lang w:val="en-GB"/>
        </w:rPr>
        <w:t xml:space="preserve"> </w:t>
      </w:r>
      <w:r w:rsidRPr="001C3485">
        <w:rPr>
          <w:lang w:val="en-GB"/>
        </w:rPr>
        <w:t>5.</w:t>
      </w:r>
      <w:r w:rsidR="00942608" w:rsidRPr="001C3485">
        <w:rPr>
          <w:lang w:val="en-GB"/>
        </w:rPr>
        <w:t xml:space="preserve"> </w:t>
      </w:r>
      <w:r w:rsidRPr="001C3485">
        <w:rPr>
          <w:lang w:val="en-GB"/>
        </w:rPr>
        <w:t>They</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direct</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description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quantum</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NCT</w:t>
      </w:r>
      <w:r w:rsidR="00942608" w:rsidRPr="001C3485">
        <w:rPr>
          <w:lang w:val="en-GB"/>
        </w:rPr>
        <w:t xml:space="preserve"> </w:t>
      </w:r>
      <w:r w:rsidRPr="001C3485">
        <w:rPr>
          <w:lang w:val="en-GB"/>
        </w:rPr>
        <w:t>library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extended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gates</w:t>
      </w:r>
      <w:r w:rsidR="00942608" w:rsidRPr="001C3485">
        <w:rPr>
          <w:lang w:val="en-GB"/>
        </w:rPr>
        <w:t xml:space="preserve"> </w:t>
      </w:r>
      <w:r w:rsidR="00396510">
        <w:rPr>
          <w:rFonts w:hint="eastAsia"/>
          <w:lang w:val="en-GB"/>
        </w:rPr>
        <w:t>[4]</w:t>
      </w:r>
      <w:r w:rsidRPr="001C3485">
        <w:rPr>
          <w:lang w:val="en-GB"/>
        </w:rPr>
        <w:t>.</w:t>
      </w:r>
    </w:p>
    <w:p w14:paraId="03DB1D9E" w14:textId="77777777" w:rsidR="00942608" w:rsidRPr="001C3485" w:rsidRDefault="00942608" w:rsidP="00942608">
      <w:pPr>
        <w:pStyle w:val="a4"/>
        <w:widowControl w:val="0"/>
        <w:suppressAutoHyphens w:val="0"/>
        <w:adjustRightInd w:val="0"/>
        <w:snapToGrid w:val="0"/>
        <w:ind w:firstLine="0"/>
        <w:rPr>
          <w:lang w:val="en-GB"/>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3204"/>
        <w:gridCol w:w="3277"/>
      </w:tblGrid>
      <w:tr w:rsidR="00942608" w:rsidRPr="001C3485" w14:paraId="63B9DABB" w14:textId="77777777" w:rsidTr="00776FCA">
        <w:trPr>
          <w:jc w:val="center"/>
        </w:trPr>
        <w:tc>
          <w:tcPr>
            <w:tcW w:w="2306" w:type="dxa"/>
          </w:tcPr>
          <w:p w14:paraId="1004ECEB" w14:textId="3333B631" w:rsidR="00942608" w:rsidRPr="001C3485" w:rsidRDefault="00942608" w:rsidP="00942608">
            <w:pPr>
              <w:pStyle w:val="a4"/>
              <w:widowControl w:val="0"/>
              <w:suppressAutoHyphens w:val="0"/>
              <w:adjustRightInd w:val="0"/>
              <w:snapToGrid w:val="0"/>
              <w:ind w:firstLine="0"/>
              <w:jc w:val="center"/>
              <w:rPr>
                <w:lang w:val="en-GB"/>
              </w:rPr>
            </w:pPr>
            <w:r w:rsidRPr="001C3485">
              <w:rPr>
                <w:noProof/>
                <w:lang w:val="uk-UA" w:eastAsia="uk-UA"/>
              </w:rPr>
              <w:drawing>
                <wp:inline distT="0" distB="0" distL="0" distR="0" wp14:anchorId="61E136B0" wp14:editId="17FBE351">
                  <wp:extent cx="1288406" cy="858125"/>
                  <wp:effectExtent l="0" t="0" r="0" b="0"/>
                  <wp:docPr id="27" name="Picture 27"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 pro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2763" cy="874348"/>
                          </a:xfrm>
                          <a:prstGeom prst="rect">
                            <a:avLst/>
                          </a:prstGeom>
                          <a:noFill/>
                          <a:ln>
                            <a:noFill/>
                          </a:ln>
                        </pic:spPr>
                      </pic:pic>
                    </a:graphicData>
                  </a:graphic>
                </wp:inline>
              </w:drawing>
            </w:r>
          </w:p>
        </w:tc>
        <w:tc>
          <w:tcPr>
            <w:tcW w:w="3204" w:type="dxa"/>
          </w:tcPr>
          <w:p w14:paraId="28019A30" w14:textId="2167BC03" w:rsidR="00942608" w:rsidRPr="001C3485" w:rsidRDefault="00942608" w:rsidP="00942608">
            <w:pPr>
              <w:pStyle w:val="a4"/>
              <w:widowControl w:val="0"/>
              <w:suppressAutoHyphens w:val="0"/>
              <w:adjustRightInd w:val="0"/>
              <w:snapToGrid w:val="0"/>
              <w:ind w:firstLine="0"/>
              <w:jc w:val="left"/>
              <w:rPr>
                <w:lang w:val="en-GB"/>
              </w:rPr>
            </w:pPr>
            <w:r w:rsidRPr="001C3485">
              <w:rPr>
                <w:noProof/>
                <w:sz w:val="16"/>
                <w:szCs w:val="16"/>
                <w:lang w:val="uk-UA" w:eastAsia="uk-UA"/>
              </w:rPr>
              <w:drawing>
                <wp:inline distT="0" distB="0" distL="0" distR="0" wp14:anchorId="23A48A78" wp14:editId="458C2955">
                  <wp:extent cx="1847850" cy="971196"/>
                  <wp:effectExtent l="0" t="0" r="0" b="0"/>
                  <wp:docPr id="31" name="Picture 3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 pro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2340" cy="973556"/>
                          </a:xfrm>
                          <a:prstGeom prst="rect">
                            <a:avLst/>
                          </a:prstGeom>
                          <a:noFill/>
                          <a:ln>
                            <a:noFill/>
                          </a:ln>
                        </pic:spPr>
                      </pic:pic>
                    </a:graphicData>
                  </a:graphic>
                </wp:inline>
              </w:drawing>
            </w:r>
          </w:p>
        </w:tc>
        <w:tc>
          <w:tcPr>
            <w:tcW w:w="3277" w:type="dxa"/>
          </w:tcPr>
          <w:p w14:paraId="6084DA5C" w14:textId="3CB06A88" w:rsidR="00942608" w:rsidRPr="001C3485" w:rsidRDefault="00942608" w:rsidP="00942608">
            <w:pPr>
              <w:pStyle w:val="a4"/>
              <w:widowControl w:val="0"/>
              <w:suppressAutoHyphens w:val="0"/>
              <w:adjustRightInd w:val="0"/>
              <w:snapToGrid w:val="0"/>
              <w:ind w:firstLine="0"/>
              <w:jc w:val="right"/>
              <w:rPr>
                <w:lang w:val="en-GB"/>
              </w:rPr>
            </w:pPr>
            <w:r w:rsidRPr="001C3485">
              <w:rPr>
                <w:noProof/>
                <w:sz w:val="16"/>
                <w:szCs w:val="16"/>
                <w:lang w:val="uk-UA" w:eastAsia="uk-UA"/>
              </w:rPr>
              <w:drawing>
                <wp:inline distT="0" distB="0" distL="0" distR="0" wp14:anchorId="56F3ADCF" wp14:editId="3D1ABB31">
                  <wp:extent cx="1943786" cy="1068043"/>
                  <wp:effectExtent l="0" t="0" r="0" b="0"/>
                  <wp:docPr id="29" name="Picture 29"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 pro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320" cy="1078776"/>
                          </a:xfrm>
                          <a:prstGeom prst="rect">
                            <a:avLst/>
                          </a:prstGeom>
                          <a:noFill/>
                          <a:ln>
                            <a:noFill/>
                          </a:ln>
                        </pic:spPr>
                      </pic:pic>
                    </a:graphicData>
                  </a:graphic>
                </wp:inline>
              </w:drawing>
            </w:r>
          </w:p>
        </w:tc>
      </w:tr>
      <w:tr w:rsidR="00942608" w:rsidRPr="001C3485" w14:paraId="298227B6" w14:textId="77777777" w:rsidTr="00776FCA">
        <w:trPr>
          <w:jc w:val="center"/>
        </w:trPr>
        <w:tc>
          <w:tcPr>
            <w:tcW w:w="2306" w:type="dxa"/>
          </w:tcPr>
          <w:p w14:paraId="6762780F" w14:textId="5335EC8C"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a)</w:t>
            </w:r>
          </w:p>
        </w:tc>
        <w:tc>
          <w:tcPr>
            <w:tcW w:w="3204" w:type="dxa"/>
          </w:tcPr>
          <w:p w14:paraId="47A4CB83" w14:textId="47ED70DE"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b)</w:t>
            </w:r>
          </w:p>
        </w:tc>
        <w:tc>
          <w:tcPr>
            <w:tcW w:w="3277" w:type="dxa"/>
          </w:tcPr>
          <w:p w14:paraId="1820484B" w14:textId="4F806F40" w:rsidR="00942608" w:rsidRPr="001C3485" w:rsidRDefault="00942608" w:rsidP="00942608">
            <w:pPr>
              <w:pStyle w:val="a4"/>
              <w:widowControl w:val="0"/>
              <w:suppressAutoHyphens w:val="0"/>
              <w:adjustRightInd w:val="0"/>
              <w:snapToGrid w:val="0"/>
              <w:ind w:firstLine="0"/>
              <w:jc w:val="center"/>
              <w:rPr>
                <w:lang w:val="en-GB"/>
              </w:rPr>
            </w:pPr>
            <w:r w:rsidRPr="001C3485">
              <w:rPr>
                <w:sz w:val="16"/>
                <w:szCs w:val="16"/>
                <w:lang w:val="en-GB"/>
              </w:rPr>
              <w:t>c)</w:t>
            </w:r>
          </w:p>
        </w:tc>
      </w:tr>
    </w:tbl>
    <w:p w14:paraId="36D8D093" w14:textId="263120C7" w:rsidR="00155CA4" w:rsidRPr="001C3485" w:rsidRDefault="00DC13F0" w:rsidP="00942608">
      <w:pPr>
        <w:widowControl w:val="0"/>
        <w:suppressAutoHyphens w:val="0"/>
        <w:adjustRightInd w:val="0"/>
        <w:snapToGrid w:val="0"/>
        <w:spacing w:before="120" w:after="240"/>
        <w:jc w:val="both"/>
        <w:rPr>
          <w:lang w:val="en-GB"/>
        </w:rPr>
      </w:pPr>
      <w:r w:rsidRPr="001C3485">
        <w:rPr>
          <w:sz w:val="16"/>
          <w:szCs w:val="16"/>
          <w:lang w:val="en-GB"/>
        </w:rPr>
        <w:t>Fig.</w:t>
      </w:r>
      <w:r w:rsidR="00486D67" w:rsidRPr="001C3485">
        <w:rPr>
          <w:sz w:val="16"/>
          <w:szCs w:val="16"/>
          <w:lang w:val="en-GB"/>
        </w:rPr>
        <w:t>5</w:t>
      </w:r>
      <w:r w:rsidRPr="001C3485">
        <w:rPr>
          <w:sz w:val="16"/>
          <w:szCs w:val="16"/>
          <w:lang w:val="en-GB"/>
        </w:rPr>
        <w:t>.</w:t>
      </w:r>
      <w:r w:rsidR="00942608" w:rsidRPr="001C3485">
        <w:rPr>
          <w:sz w:val="16"/>
          <w:szCs w:val="16"/>
          <w:lang w:val="en-GB"/>
        </w:rPr>
        <w:t xml:space="preserve"> </w:t>
      </w:r>
      <w:r w:rsidRPr="001C3485">
        <w:rPr>
          <w:sz w:val="16"/>
          <w:szCs w:val="16"/>
          <w:lang w:val="en-GB"/>
        </w:rPr>
        <w:t>Verilog</w:t>
      </w:r>
      <w:r w:rsidR="00942608" w:rsidRPr="001C3485">
        <w:rPr>
          <w:sz w:val="16"/>
          <w:szCs w:val="16"/>
          <w:lang w:val="en-GB"/>
        </w:rPr>
        <w:t xml:space="preserve"> </w:t>
      </w:r>
      <w:r w:rsidRPr="001C3485">
        <w:rPr>
          <w:sz w:val="16"/>
          <w:szCs w:val="16"/>
          <w:lang w:val="en-GB"/>
        </w:rPr>
        <w:t>implementation</w:t>
      </w:r>
      <w:r w:rsidR="00942608" w:rsidRPr="001C3485">
        <w:rPr>
          <w:sz w:val="16"/>
          <w:szCs w:val="16"/>
          <w:lang w:val="en-GB"/>
        </w:rPr>
        <w:t xml:space="preserve"> </w:t>
      </w:r>
      <w:r w:rsidRPr="001C3485">
        <w:rPr>
          <w:sz w:val="16"/>
          <w:szCs w:val="16"/>
          <w:lang w:val="en-GB"/>
        </w:rPr>
        <w:t>of</w:t>
      </w:r>
      <w:r w:rsidR="00942608" w:rsidRPr="001C3485">
        <w:rPr>
          <w:sz w:val="16"/>
          <w:szCs w:val="16"/>
          <w:lang w:val="en-GB"/>
        </w:rPr>
        <w:t xml:space="preserve"> </w:t>
      </w:r>
      <w:r w:rsidRPr="001C3485">
        <w:rPr>
          <w:sz w:val="16"/>
          <w:szCs w:val="16"/>
          <w:lang w:val="en-GB"/>
        </w:rPr>
        <w:t>NCT</w:t>
      </w:r>
      <w:r w:rsidR="00942608" w:rsidRPr="001C3485">
        <w:rPr>
          <w:sz w:val="16"/>
          <w:szCs w:val="16"/>
          <w:lang w:val="en-GB"/>
        </w:rPr>
        <w:t xml:space="preserve"> </w:t>
      </w:r>
      <w:r w:rsidRPr="001C3485">
        <w:rPr>
          <w:sz w:val="16"/>
          <w:szCs w:val="16"/>
          <w:lang w:val="en-GB"/>
        </w:rPr>
        <w:t>based</w:t>
      </w:r>
      <w:r w:rsidR="00942608" w:rsidRPr="001C3485">
        <w:rPr>
          <w:sz w:val="16"/>
          <w:szCs w:val="16"/>
          <w:lang w:val="en-GB"/>
        </w:rPr>
        <w:t xml:space="preserve"> </w:t>
      </w:r>
      <w:r w:rsidRPr="001C3485">
        <w:rPr>
          <w:sz w:val="16"/>
          <w:szCs w:val="16"/>
          <w:lang w:val="en-GB"/>
        </w:rPr>
        <w:t>gates:</w:t>
      </w:r>
      <w:r w:rsidR="00942608" w:rsidRPr="001C3485">
        <w:rPr>
          <w:sz w:val="16"/>
          <w:szCs w:val="16"/>
          <w:lang w:val="en-GB"/>
        </w:rPr>
        <w:t xml:space="preserve"> </w:t>
      </w:r>
      <w:r w:rsidRPr="001C3485">
        <w:rPr>
          <w:sz w:val="16"/>
          <w:szCs w:val="16"/>
          <w:lang w:val="en-GB"/>
        </w:rPr>
        <w:t>a</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Pr="001C3485">
        <w:rPr>
          <w:sz w:val="16"/>
          <w:szCs w:val="16"/>
          <w:lang w:val="en-GB"/>
        </w:rPr>
        <w:t>CNOT,</w:t>
      </w:r>
      <w:r w:rsidR="00942608" w:rsidRPr="001C3485">
        <w:rPr>
          <w:sz w:val="16"/>
          <w:szCs w:val="16"/>
          <w:lang w:val="en-GB"/>
        </w:rPr>
        <w:t xml:space="preserve"> </w:t>
      </w:r>
      <w:r w:rsidRPr="001C3485">
        <w:rPr>
          <w:sz w:val="16"/>
          <w:szCs w:val="16"/>
          <w:lang w:val="en-GB"/>
        </w:rPr>
        <w:t>b</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Pr="001C3485">
        <w:rPr>
          <w:sz w:val="16"/>
          <w:szCs w:val="16"/>
          <w:lang w:val="en-GB"/>
        </w:rPr>
        <w:t>Toffoli,</w:t>
      </w:r>
      <w:r w:rsidR="00942608" w:rsidRPr="001C3485">
        <w:rPr>
          <w:sz w:val="16"/>
          <w:szCs w:val="16"/>
          <w:lang w:val="en-GB"/>
        </w:rPr>
        <w:t xml:space="preserve"> </w:t>
      </w:r>
      <w:r w:rsidRPr="001C3485">
        <w:rPr>
          <w:sz w:val="16"/>
          <w:szCs w:val="16"/>
          <w:lang w:val="en-GB"/>
        </w:rPr>
        <w:t>c</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Pr="001C3485">
        <w:rPr>
          <w:sz w:val="16"/>
          <w:szCs w:val="16"/>
          <w:lang w:val="en-GB"/>
        </w:rPr>
        <w:t>Fredkin</w:t>
      </w:r>
    </w:p>
    <w:p w14:paraId="12D2E0D3" w14:textId="0174F95B" w:rsidR="00637A06" w:rsidRPr="003F66B5" w:rsidRDefault="00637A06" w:rsidP="003F66B5">
      <w:pPr>
        <w:pStyle w:val="21"/>
        <w:rPr>
          <w:b/>
        </w:rPr>
      </w:pPr>
      <w:r w:rsidRPr="003F66B5">
        <w:rPr>
          <w:b/>
        </w:rPr>
        <w:t>3.</w:t>
      </w:r>
      <w:r w:rsidR="00486D67" w:rsidRPr="003F66B5">
        <w:rPr>
          <w:b/>
        </w:rPr>
        <w:t>4</w:t>
      </w:r>
      <w:r w:rsidRPr="003F66B5">
        <w:rPr>
          <w:b/>
        </w:rPr>
        <w:t>.</w:t>
      </w:r>
      <w:r w:rsidR="00942608" w:rsidRPr="003F66B5">
        <w:rPr>
          <w:b/>
        </w:rPr>
        <w:t xml:space="preserve"> </w:t>
      </w:r>
      <w:r w:rsidR="00942608" w:rsidRPr="003F66B5">
        <w:rPr>
          <w:rFonts w:hint="eastAsia"/>
          <w:b/>
        </w:rPr>
        <w:t xml:space="preserve"> </w:t>
      </w:r>
      <w:r w:rsidR="004E589C" w:rsidRPr="003F66B5">
        <w:rPr>
          <w:b/>
        </w:rPr>
        <w:t>RRG2</w:t>
      </w:r>
      <w:r w:rsidR="00942608" w:rsidRPr="003F66B5">
        <w:rPr>
          <w:b/>
        </w:rPr>
        <w:t xml:space="preserve"> </w:t>
      </w:r>
      <w:r w:rsidR="004E589C" w:rsidRPr="003F66B5">
        <w:rPr>
          <w:b/>
        </w:rPr>
        <w:t>Encryptor</w:t>
      </w:r>
      <w:r w:rsidR="00942608" w:rsidRPr="003F66B5">
        <w:rPr>
          <w:b/>
        </w:rPr>
        <w:t xml:space="preserve"> </w:t>
      </w:r>
      <w:r w:rsidR="004E589C" w:rsidRPr="003F66B5">
        <w:rPr>
          <w:b/>
        </w:rPr>
        <w:t>Core</w:t>
      </w:r>
      <w:r w:rsidR="00942608" w:rsidRPr="003F66B5">
        <w:rPr>
          <w:b/>
        </w:rPr>
        <w:t xml:space="preserve"> </w:t>
      </w:r>
      <w:r w:rsidR="004E589C" w:rsidRPr="003F66B5">
        <w:rPr>
          <w:b/>
        </w:rPr>
        <w:t>Module</w:t>
      </w:r>
      <w:r w:rsidR="00942608" w:rsidRPr="003F66B5">
        <w:rPr>
          <w:b/>
        </w:rPr>
        <w:t xml:space="preserve"> </w:t>
      </w:r>
      <w:r w:rsidR="004E589C" w:rsidRPr="003F66B5">
        <w:rPr>
          <w:b/>
        </w:rPr>
        <w:t>Code</w:t>
      </w:r>
    </w:p>
    <w:p w14:paraId="5F03B855" w14:textId="67F1E629" w:rsidR="000A11D0" w:rsidRPr="001C3485" w:rsidRDefault="004E589C" w:rsidP="00942608">
      <w:pPr>
        <w:pStyle w:val="a4"/>
        <w:widowControl w:val="0"/>
        <w:suppressAutoHyphens w:val="0"/>
        <w:adjustRightInd w:val="0"/>
        <w:snapToGrid w:val="0"/>
        <w:ind w:firstLineChars="200" w:firstLine="400"/>
        <w:rPr>
          <w:color w:val="000000"/>
          <w:szCs w:val="24"/>
          <w:lang w:val="en-GB"/>
        </w:rPr>
      </w:pP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RRG2.v</w:t>
      </w:r>
      <w:r w:rsidR="00942608" w:rsidRPr="001C3485">
        <w:rPr>
          <w:color w:val="000000"/>
          <w:szCs w:val="24"/>
          <w:lang w:val="en-GB"/>
        </w:rPr>
        <w:t xml:space="preserve"> </w:t>
      </w:r>
      <w:r w:rsidRPr="001C3485">
        <w:rPr>
          <w:color w:val="000000"/>
          <w:szCs w:val="24"/>
          <w:lang w:val="en-GB"/>
        </w:rPr>
        <w:t>encryptor</w:t>
      </w:r>
      <w:r w:rsidR="00942608" w:rsidRPr="001C3485">
        <w:rPr>
          <w:color w:val="000000"/>
          <w:szCs w:val="24"/>
          <w:lang w:val="en-GB"/>
        </w:rPr>
        <w:t xml:space="preserve"> </w:t>
      </w:r>
      <w:r w:rsidRPr="001C3485">
        <w:rPr>
          <w:color w:val="000000"/>
          <w:szCs w:val="24"/>
          <w:lang w:val="en-GB"/>
        </w:rPr>
        <w:t>module,</w:t>
      </w:r>
      <w:r w:rsidR="00942608" w:rsidRPr="001C3485">
        <w:rPr>
          <w:color w:val="000000"/>
          <w:szCs w:val="24"/>
          <w:lang w:val="en-GB"/>
        </w:rPr>
        <w:t xml:space="preserve"> </w:t>
      </w:r>
      <w:r w:rsidRPr="001C3485">
        <w:rPr>
          <w:color w:val="000000"/>
          <w:szCs w:val="24"/>
          <w:lang w:val="en-GB"/>
        </w:rPr>
        <w:t>presented</w:t>
      </w:r>
      <w:r w:rsidR="00942608" w:rsidRPr="001C3485">
        <w:rPr>
          <w:color w:val="000000"/>
          <w:szCs w:val="24"/>
          <w:lang w:val="en-GB"/>
        </w:rPr>
        <w:t xml:space="preserve"> </w:t>
      </w:r>
      <w:r w:rsidRPr="001C3485">
        <w:rPr>
          <w:color w:val="000000"/>
          <w:szCs w:val="24"/>
          <w:lang w:val="en-GB"/>
        </w:rPr>
        <w:t>in</w:t>
      </w:r>
      <w:r w:rsidR="00942608" w:rsidRPr="001C3485">
        <w:rPr>
          <w:color w:val="000000"/>
          <w:szCs w:val="24"/>
          <w:lang w:val="en-GB"/>
        </w:rPr>
        <w:t xml:space="preserve"> </w:t>
      </w:r>
      <w:r w:rsidRPr="001C3485">
        <w:rPr>
          <w:color w:val="000000"/>
          <w:szCs w:val="24"/>
          <w:lang w:val="en-GB"/>
        </w:rPr>
        <w:t>Fig</w:t>
      </w:r>
      <w:r w:rsidR="00AA1E0C" w:rsidRPr="001C3485">
        <w:rPr>
          <w:color w:val="000000"/>
          <w:szCs w:val="24"/>
          <w:lang w:val="uk-UA"/>
        </w:rPr>
        <w:t>.</w:t>
      </w:r>
      <w:r w:rsidR="00942608" w:rsidRPr="001C3485">
        <w:rPr>
          <w:color w:val="000000"/>
          <w:szCs w:val="24"/>
          <w:lang w:val="en-GB"/>
        </w:rPr>
        <w:t xml:space="preserve"> </w:t>
      </w:r>
      <w:r w:rsidRPr="001C3485">
        <w:rPr>
          <w:color w:val="000000"/>
          <w:szCs w:val="24"/>
          <w:lang w:val="en-GB"/>
        </w:rPr>
        <w:t>6,</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cascade</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basic</w:t>
      </w:r>
      <w:r w:rsidR="00942608" w:rsidRPr="001C3485">
        <w:rPr>
          <w:color w:val="000000"/>
          <w:szCs w:val="24"/>
          <w:lang w:val="en-GB"/>
        </w:rPr>
        <w:t xml:space="preserve"> </w:t>
      </w:r>
      <w:r w:rsidRPr="001C3485">
        <w:rPr>
          <w:color w:val="000000"/>
          <w:szCs w:val="24"/>
          <w:lang w:val="en-GB"/>
        </w:rPr>
        <w:t>gates</w:t>
      </w:r>
      <w:r w:rsidR="00942608" w:rsidRPr="001C3485">
        <w:rPr>
          <w:color w:val="000000"/>
          <w:szCs w:val="24"/>
          <w:lang w:val="en-GB"/>
        </w:rPr>
        <w:t xml:space="preserve"> </w:t>
      </w:r>
      <w:r w:rsidRPr="001C3485">
        <w:rPr>
          <w:color w:val="000000"/>
          <w:szCs w:val="24"/>
          <w:lang w:val="en-GB"/>
        </w:rPr>
        <w:t>described</w:t>
      </w:r>
      <w:r w:rsidR="00942608" w:rsidRPr="001C3485">
        <w:rPr>
          <w:color w:val="000000"/>
          <w:szCs w:val="24"/>
          <w:lang w:val="en-GB"/>
        </w:rPr>
        <w:t xml:space="preserve"> </w:t>
      </w:r>
      <w:r w:rsidRPr="001C3485">
        <w:rPr>
          <w:color w:val="000000"/>
          <w:szCs w:val="24"/>
          <w:lang w:val="en-GB"/>
        </w:rPr>
        <w:t>in</w:t>
      </w:r>
      <w:r w:rsidR="00942608" w:rsidRPr="001C3485">
        <w:rPr>
          <w:color w:val="000000"/>
          <w:szCs w:val="24"/>
          <w:lang w:val="en-GB"/>
        </w:rPr>
        <w:t xml:space="preserve"> </w:t>
      </w:r>
      <w:r w:rsidRPr="001C3485">
        <w:rPr>
          <w:color w:val="000000"/>
          <w:szCs w:val="24"/>
          <w:lang w:val="en-GB"/>
        </w:rPr>
        <w:t>3.3.</w:t>
      </w:r>
      <w:r w:rsidR="00942608" w:rsidRPr="001C3485">
        <w:rPr>
          <w:color w:val="000000"/>
          <w:szCs w:val="24"/>
          <w:lang w:val="en-GB"/>
        </w:rPr>
        <w:t xml:space="preserve"> </w:t>
      </w:r>
      <w:r w:rsidRPr="001C3485">
        <w:rPr>
          <w:color w:val="000000"/>
          <w:szCs w:val="24"/>
          <w:lang w:val="en-GB"/>
        </w:rPr>
        <w:t>This</w:t>
      </w:r>
      <w:r w:rsidR="00942608" w:rsidRPr="001C3485">
        <w:rPr>
          <w:color w:val="000000"/>
          <w:szCs w:val="24"/>
          <w:lang w:val="en-GB"/>
        </w:rPr>
        <w:t xml:space="preserve"> </w:t>
      </w:r>
      <w:r w:rsidRPr="001C3485">
        <w:rPr>
          <w:color w:val="000000"/>
          <w:szCs w:val="24"/>
          <w:lang w:val="en-GB"/>
        </w:rPr>
        <w:t>structure</w:t>
      </w:r>
      <w:r w:rsidR="00942608" w:rsidRPr="001C3485">
        <w:rPr>
          <w:color w:val="000000"/>
          <w:szCs w:val="24"/>
          <w:lang w:val="en-GB"/>
        </w:rPr>
        <w:t xml:space="preserve"> </w:t>
      </w:r>
      <w:r w:rsidRPr="001C3485">
        <w:rPr>
          <w:color w:val="000000"/>
          <w:szCs w:val="24"/>
          <w:lang w:val="en-GB"/>
        </w:rPr>
        <w:t>directly</w:t>
      </w:r>
      <w:r w:rsidR="00942608" w:rsidRPr="001C3485">
        <w:rPr>
          <w:color w:val="000000"/>
          <w:szCs w:val="24"/>
          <w:lang w:val="en-GB"/>
        </w:rPr>
        <w:t xml:space="preserve"> </w:t>
      </w:r>
      <w:r w:rsidRPr="001C3485">
        <w:rPr>
          <w:color w:val="000000"/>
          <w:szCs w:val="24"/>
          <w:lang w:val="en-GB"/>
        </w:rPr>
        <w:t>implements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optimized</w:t>
      </w:r>
      <w:r w:rsidR="00942608" w:rsidRPr="001C3485">
        <w:rPr>
          <w:color w:val="000000"/>
          <w:szCs w:val="24"/>
          <w:lang w:val="en-GB"/>
        </w:rPr>
        <w:t xml:space="preserve"> </w:t>
      </w:r>
      <w:r w:rsidRPr="001C3485">
        <w:rPr>
          <w:color w:val="000000"/>
          <w:szCs w:val="24"/>
          <w:lang w:val="en-GB"/>
        </w:rPr>
        <w:t>encryption</w:t>
      </w:r>
      <w:r w:rsidR="00942608" w:rsidRPr="001C3485">
        <w:rPr>
          <w:color w:val="000000"/>
          <w:szCs w:val="24"/>
          <w:lang w:val="en-GB"/>
        </w:rPr>
        <w:t xml:space="preserve"> </w:t>
      </w:r>
      <w:r w:rsidRPr="001C3485">
        <w:rPr>
          <w:color w:val="000000"/>
          <w:szCs w:val="24"/>
          <w:lang w:val="en-GB"/>
        </w:rPr>
        <w:t>circuit</w:t>
      </w:r>
      <w:r w:rsidR="00942608" w:rsidRPr="001C3485">
        <w:rPr>
          <w:color w:val="000000"/>
          <w:szCs w:val="24"/>
          <w:lang w:val="en-GB"/>
        </w:rPr>
        <w:t xml:space="preserve"> </w:t>
      </w:r>
      <w:r w:rsidRPr="001C3485">
        <w:rPr>
          <w:color w:val="000000"/>
          <w:szCs w:val="24"/>
          <w:lang w:val="en-GB"/>
        </w:rPr>
        <w:t>proposed</w:t>
      </w:r>
      <w:r w:rsidR="00942608" w:rsidRPr="001C3485">
        <w:rPr>
          <w:color w:val="000000"/>
          <w:szCs w:val="24"/>
          <w:lang w:val="en-GB"/>
        </w:rPr>
        <w:t xml:space="preserve"> </w:t>
      </w:r>
      <w:r w:rsidRPr="001C3485">
        <w:rPr>
          <w:color w:val="000000"/>
          <w:szCs w:val="24"/>
          <w:lang w:val="en-GB"/>
        </w:rPr>
        <w:t>in</w:t>
      </w:r>
      <w:r w:rsidR="00942608" w:rsidRPr="001C3485">
        <w:rPr>
          <w:color w:val="000000"/>
          <w:szCs w:val="24"/>
          <w:lang w:val="en-GB"/>
        </w:rPr>
        <w:t xml:space="preserve"> </w:t>
      </w:r>
      <w:r w:rsidR="00396510">
        <w:rPr>
          <w:rFonts w:hint="eastAsia"/>
          <w:color w:val="000000"/>
          <w:szCs w:val="24"/>
          <w:lang w:val="en-GB"/>
        </w:rPr>
        <w:t>[6]</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Verilog</w:t>
      </w:r>
      <w:r w:rsidR="00942608" w:rsidRPr="001C3485">
        <w:rPr>
          <w:color w:val="000000"/>
          <w:szCs w:val="24"/>
          <w:lang w:val="en-GB"/>
        </w:rPr>
        <w:t xml:space="preserve"> </w:t>
      </w:r>
      <w:r w:rsidRPr="001C3485">
        <w:rPr>
          <w:color w:val="000000"/>
          <w:szCs w:val="24"/>
          <w:lang w:val="en-GB"/>
        </w:rPr>
        <w:t>code</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i/>
          <w:iCs/>
          <w:color w:val="000000"/>
          <w:szCs w:val="24"/>
          <w:lang w:val="en-GB"/>
        </w:rPr>
        <w:t>RRG2.v</w:t>
      </w:r>
      <w:r w:rsidR="00942608" w:rsidRPr="001C3485">
        <w:rPr>
          <w:color w:val="000000"/>
          <w:szCs w:val="24"/>
          <w:lang w:val="en-GB"/>
        </w:rPr>
        <w:t xml:space="preserve"> </w:t>
      </w:r>
      <w:r w:rsidRPr="001C3485">
        <w:rPr>
          <w:color w:val="000000"/>
          <w:szCs w:val="24"/>
          <w:lang w:val="en-GB"/>
        </w:rPr>
        <w:t>demonstrates</w:t>
      </w:r>
      <w:r w:rsidR="00942608" w:rsidRPr="001C3485">
        <w:rPr>
          <w:color w:val="000000"/>
          <w:szCs w:val="24"/>
          <w:lang w:val="en-GB"/>
        </w:rPr>
        <w:t xml:space="preserve"> </w:t>
      </w:r>
      <w:r w:rsidRPr="001C3485">
        <w:rPr>
          <w:color w:val="000000"/>
          <w:szCs w:val="24"/>
          <w:lang w:val="en-GB"/>
        </w:rPr>
        <w:t>how</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CNOT,</w:t>
      </w:r>
      <w:r w:rsidR="00942608" w:rsidRPr="001C3485">
        <w:rPr>
          <w:color w:val="000000"/>
          <w:szCs w:val="24"/>
          <w:lang w:val="en-GB"/>
        </w:rPr>
        <w:t xml:space="preserve"> </w:t>
      </w:r>
      <w:r w:rsidRPr="001C3485">
        <w:rPr>
          <w:color w:val="000000"/>
          <w:szCs w:val="24"/>
          <w:lang w:val="en-GB"/>
        </w:rPr>
        <w:t>Toffoli,</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Fredkin</w:t>
      </w:r>
      <w:r w:rsidR="00942608" w:rsidRPr="001C3485">
        <w:rPr>
          <w:color w:val="000000"/>
          <w:szCs w:val="24"/>
          <w:lang w:val="en-GB"/>
        </w:rPr>
        <w:t xml:space="preserve"> </w:t>
      </w:r>
      <w:r w:rsidRPr="001C3485">
        <w:rPr>
          <w:color w:val="000000"/>
          <w:szCs w:val="24"/>
          <w:lang w:val="en-GB"/>
        </w:rPr>
        <w:t>gates</w:t>
      </w:r>
      <w:r w:rsidR="00942608" w:rsidRPr="001C3485">
        <w:rPr>
          <w:color w:val="000000"/>
          <w:szCs w:val="24"/>
          <w:lang w:val="en-GB"/>
        </w:rPr>
        <w:t xml:space="preserve"> </w:t>
      </w:r>
      <w:r w:rsidRPr="001C3485">
        <w:rPr>
          <w:color w:val="000000"/>
          <w:szCs w:val="24"/>
          <w:lang w:val="en-GB"/>
        </w:rPr>
        <w:t>are</w:t>
      </w:r>
      <w:r w:rsidR="00942608" w:rsidRPr="001C3485">
        <w:rPr>
          <w:color w:val="000000"/>
          <w:szCs w:val="24"/>
          <w:lang w:val="en-GB"/>
        </w:rPr>
        <w:t xml:space="preserve"> </w:t>
      </w:r>
      <w:r w:rsidRPr="001C3485">
        <w:rPr>
          <w:color w:val="000000"/>
          <w:szCs w:val="24"/>
          <w:lang w:val="en-GB"/>
        </w:rPr>
        <w:t>connected</w:t>
      </w:r>
      <w:r w:rsidR="00942608" w:rsidRPr="001C3485">
        <w:rPr>
          <w:color w:val="000000"/>
          <w:szCs w:val="24"/>
          <w:lang w:val="en-GB"/>
        </w:rPr>
        <w:t xml:space="preserve"> </w:t>
      </w:r>
      <w:r w:rsidRPr="001C3485">
        <w:rPr>
          <w:color w:val="000000"/>
          <w:szCs w:val="24"/>
          <w:lang w:val="en-GB"/>
        </w:rPr>
        <w:t>sequentially</w:t>
      </w:r>
      <w:r w:rsidR="00942608" w:rsidRPr="001C3485">
        <w:rPr>
          <w:color w:val="000000"/>
          <w:szCs w:val="24"/>
          <w:lang w:val="en-GB"/>
        </w:rPr>
        <w:t xml:space="preserve"> </w:t>
      </w:r>
      <w:r w:rsidRPr="001C3485">
        <w:rPr>
          <w:color w:val="000000"/>
          <w:szCs w:val="24"/>
          <w:lang w:val="en-GB"/>
        </w:rPr>
        <w:t>to</w:t>
      </w:r>
      <w:r w:rsidR="00942608" w:rsidRPr="001C3485">
        <w:rPr>
          <w:color w:val="000000"/>
          <w:szCs w:val="24"/>
          <w:lang w:val="en-GB"/>
        </w:rPr>
        <w:t xml:space="preserve"> </w:t>
      </w:r>
      <w:r w:rsidRPr="001C3485">
        <w:rPr>
          <w:color w:val="000000"/>
          <w:szCs w:val="24"/>
          <w:lang w:val="en-GB"/>
        </w:rPr>
        <w:t>perform</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transformation</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3-bit</w:t>
      </w:r>
      <w:r w:rsidR="00942608" w:rsidRPr="001C3485">
        <w:rPr>
          <w:color w:val="000000"/>
          <w:szCs w:val="24"/>
          <w:lang w:val="en-GB"/>
        </w:rPr>
        <w:t xml:space="preserve"> </w:t>
      </w:r>
      <w:r w:rsidRPr="001C3485">
        <w:rPr>
          <w:color w:val="000000"/>
          <w:szCs w:val="24"/>
          <w:lang w:val="en-GB"/>
        </w:rPr>
        <w:t>data</w:t>
      </w:r>
      <w:r w:rsidR="00942608" w:rsidRPr="001C3485">
        <w:rPr>
          <w:color w:val="000000"/>
          <w:szCs w:val="24"/>
          <w:lang w:val="en-GB"/>
        </w:rPr>
        <w:t xml:space="preserve"> </w:t>
      </w:r>
      <w:r w:rsidRPr="001C3485">
        <w:rPr>
          <w:color w:val="000000"/>
          <w:szCs w:val="24"/>
          <w:lang w:val="en-GB"/>
        </w:rPr>
        <w:t>block</w:t>
      </w:r>
      <w:r w:rsidR="00942608" w:rsidRPr="001C3485">
        <w:rPr>
          <w:color w:val="000000"/>
          <w:szCs w:val="24"/>
          <w:lang w:val="en-GB"/>
        </w:rPr>
        <w:t xml:space="preserve"> </w:t>
      </w:r>
      <w:r w:rsidRPr="001C3485">
        <w:rPr>
          <w:i/>
          <w:iCs/>
          <w:color w:val="000000"/>
          <w:szCs w:val="24"/>
          <w:lang w:val="en-GB"/>
        </w:rPr>
        <w:t>X</w:t>
      </w:r>
      <w:r w:rsidR="00942608" w:rsidRPr="001C3485">
        <w:rPr>
          <w:color w:val="000000"/>
          <w:szCs w:val="24"/>
          <w:lang w:val="en-GB"/>
        </w:rPr>
        <w:t xml:space="preserve"> </w:t>
      </w:r>
      <w:r w:rsidRPr="001C3485">
        <w:rPr>
          <w:color w:val="000000"/>
          <w:szCs w:val="24"/>
          <w:lang w:val="en-GB"/>
        </w:rPr>
        <w:t>under</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control</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5-bit</w:t>
      </w:r>
      <w:r w:rsidR="00942608" w:rsidRPr="001C3485">
        <w:rPr>
          <w:color w:val="000000"/>
          <w:szCs w:val="24"/>
          <w:lang w:val="en-GB"/>
        </w:rPr>
        <w:t xml:space="preserve"> </w:t>
      </w:r>
      <w:r w:rsidRPr="001C3485">
        <w:rPr>
          <w:color w:val="000000"/>
          <w:szCs w:val="24"/>
          <w:lang w:val="en-GB"/>
        </w:rPr>
        <w:t>key</w:t>
      </w:r>
      <w:r w:rsidR="00942608" w:rsidRPr="001C3485">
        <w:rPr>
          <w:color w:val="000000"/>
          <w:szCs w:val="24"/>
          <w:lang w:val="en-GB"/>
        </w:rPr>
        <w:t xml:space="preserve"> </w:t>
      </w:r>
      <w:r w:rsidRPr="001C3485">
        <w:rPr>
          <w:i/>
          <w:iCs/>
          <w:color w:val="000000"/>
          <w:szCs w:val="24"/>
          <w:lang w:val="en-GB"/>
        </w:rPr>
        <w:t>K</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proofErr w:type="spellStart"/>
      <w:r w:rsidRPr="001C3485">
        <w:rPr>
          <w:i/>
          <w:iCs/>
          <w:color w:val="000000"/>
          <w:szCs w:val="24"/>
          <w:lang w:val="en-GB"/>
        </w:rPr>
        <w:t>wire_array</w:t>
      </w:r>
      <w:proofErr w:type="spellEnd"/>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used</w:t>
      </w:r>
      <w:r w:rsidR="00942608" w:rsidRPr="001C3485">
        <w:rPr>
          <w:color w:val="000000"/>
          <w:szCs w:val="24"/>
          <w:lang w:val="en-GB"/>
        </w:rPr>
        <w:t xml:space="preserve"> </w:t>
      </w:r>
      <w:r w:rsidRPr="001C3485">
        <w:rPr>
          <w:color w:val="000000"/>
          <w:szCs w:val="24"/>
          <w:lang w:val="en-GB"/>
        </w:rPr>
        <w:t>to</w:t>
      </w:r>
      <w:r w:rsidR="00942608" w:rsidRPr="001C3485">
        <w:rPr>
          <w:color w:val="000000"/>
          <w:szCs w:val="24"/>
          <w:lang w:val="en-GB"/>
        </w:rPr>
        <w:t xml:space="preserve"> </w:t>
      </w:r>
      <w:r w:rsidRPr="001C3485">
        <w:rPr>
          <w:color w:val="000000"/>
          <w:szCs w:val="24"/>
          <w:lang w:val="en-GB"/>
        </w:rPr>
        <w:t>transfer</w:t>
      </w:r>
      <w:r w:rsidR="00942608" w:rsidRPr="001C3485">
        <w:rPr>
          <w:color w:val="000000"/>
          <w:szCs w:val="24"/>
          <w:lang w:val="en-GB"/>
        </w:rPr>
        <w:t xml:space="preserve"> </w:t>
      </w:r>
      <w:r w:rsidRPr="001C3485">
        <w:rPr>
          <w:color w:val="000000"/>
          <w:szCs w:val="24"/>
          <w:lang w:val="en-GB"/>
        </w:rPr>
        <w:t>signals</w:t>
      </w:r>
      <w:r w:rsidR="00942608" w:rsidRPr="001C3485">
        <w:rPr>
          <w:color w:val="000000"/>
          <w:szCs w:val="24"/>
          <w:lang w:val="en-GB"/>
        </w:rPr>
        <w:t xml:space="preserve"> </w:t>
      </w:r>
      <w:r w:rsidRPr="001C3485">
        <w:rPr>
          <w:color w:val="000000"/>
          <w:szCs w:val="24"/>
          <w:lang w:val="en-GB"/>
        </w:rPr>
        <w:t>between</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stages.</w:t>
      </w:r>
    </w:p>
    <w:p w14:paraId="7D514700" w14:textId="77777777" w:rsidR="00A55DC9" w:rsidRPr="001C3485" w:rsidRDefault="00A55DC9" w:rsidP="00776FCA">
      <w:pPr>
        <w:pStyle w:val="a4"/>
        <w:widowControl w:val="0"/>
        <w:suppressAutoHyphens w:val="0"/>
        <w:adjustRightInd w:val="0"/>
        <w:snapToGrid w:val="0"/>
        <w:ind w:firstLine="0"/>
        <w:jc w:val="center"/>
        <w:rPr>
          <w:color w:val="000000"/>
          <w:szCs w:val="24"/>
          <w:lang w:val="en-GB"/>
        </w:rPr>
      </w:pPr>
    </w:p>
    <w:p w14:paraId="47FDEF34" w14:textId="728BE5BC" w:rsidR="007D6E74" w:rsidRPr="001C3485" w:rsidRDefault="00C14194" w:rsidP="00942608">
      <w:pPr>
        <w:pStyle w:val="a4"/>
        <w:widowControl w:val="0"/>
        <w:suppressAutoHyphens w:val="0"/>
        <w:adjustRightInd w:val="0"/>
        <w:snapToGrid w:val="0"/>
        <w:ind w:firstLine="0"/>
        <w:jc w:val="center"/>
        <w:rPr>
          <w:color w:val="000000"/>
          <w:szCs w:val="24"/>
          <w:lang w:val="en-GB"/>
        </w:rPr>
      </w:pPr>
      <w:r w:rsidRPr="001C3485">
        <w:rPr>
          <w:noProof/>
        </w:rPr>
        <w:lastRenderedPageBreak/>
        <w:drawing>
          <wp:inline distT="0" distB="0" distL="0" distR="0" wp14:anchorId="4F74DDB2" wp14:editId="4DF98737">
            <wp:extent cx="4704139" cy="2478482"/>
            <wp:effectExtent l="0" t="0" r="1270" b="0"/>
            <wp:docPr id="551896918" name="Picture 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96918" name="Picture 3" descr="A screenshot of a computer cod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70920" cy="2513667"/>
                    </a:xfrm>
                    <a:prstGeom prst="rect">
                      <a:avLst/>
                    </a:prstGeom>
                    <a:noFill/>
                    <a:ln>
                      <a:noFill/>
                    </a:ln>
                  </pic:spPr>
                </pic:pic>
              </a:graphicData>
            </a:graphic>
          </wp:inline>
        </w:drawing>
      </w:r>
    </w:p>
    <w:p w14:paraId="0393E649" w14:textId="3589D038" w:rsidR="00A55DC9" w:rsidRPr="001C3485" w:rsidRDefault="00A55DC9" w:rsidP="00942608">
      <w:pPr>
        <w:widowControl w:val="0"/>
        <w:suppressAutoHyphens w:val="0"/>
        <w:adjustRightInd w:val="0"/>
        <w:snapToGrid w:val="0"/>
        <w:spacing w:before="120" w:after="240"/>
        <w:jc w:val="both"/>
        <w:rPr>
          <w:sz w:val="16"/>
          <w:szCs w:val="16"/>
          <w:lang w:val="en-GB"/>
        </w:rPr>
      </w:pPr>
      <w:r w:rsidRPr="001C3485">
        <w:rPr>
          <w:sz w:val="16"/>
          <w:szCs w:val="16"/>
          <w:lang w:val="en-GB"/>
        </w:rPr>
        <w:t>Fig.</w:t>
      </w:r>
      <w:r w:rsidR="004F1580" w:rsidRPr="001C3485">
        <w:rPr>
          <w:sz w:val="16"/>
          <w:szCs w:val="16"/>
          <w:lang w:val="en-GB"/>
        </w:rPr>
        <w:t>6</w:t>
      </w:r>
      <w:r w:rsidRPr="001C3485">
        <w:rPr>
          <w:sz w:val="16"/>
          <w:szCs w:val="16"/>
          <w:lang w:val="en-GB"/>
        </w:rPr>
        <w:t>.</w:t>
      </w:r>
      <w:r w:rsidR="00942608" w:rsidRPr="001C3485">
        <w:rPr>
          <w:sz w:val="16"/>
          <w:szCs w:val="16"/>
          <w:lang w:val="en-GB"/>
        </w:rPr>
        <w:t xml:space="preserve"> </w:t>
      </w:r>
      <w:r w:rsidR="00457710" w:rsidRPr="001C3485">
        <w:rPr>
          <w:sz w:val="16"/>
          <w:szCs w:val="16"/>
          <w:lang w:val="en-GB"/>
        </w:rPr>
        <w:t>Verilog</w:t>
      </w:r>
      <w:r w:rsidR="00942608" w:rsidRPr="001C3485">
        <w:rPr>
          <w:sz w:val="16"/>
          <w:szCs w:val="16"/>
          <w:lang w:val="en-GB"/>
        </w:rPr>
        <w:t xml:space="preserve"> </w:t>
      </w:r>
      <w:r w:rsidR="000A11D0" w:rsidRPr="001C3485">
        <w:rPr>
          <w:sz w:val="16"/>
          <w:szCs w:val="16"/>
          <w:lang w:val="en-GB"/>
        </w:rPr>
        <w:t>implementation</w:t>
      </w:r>
      <w:r w:rsidR="00942608" w:rsidRPr="001C3485">
        <w:rPr>
          <w:sz w:val="16"/>
          <w:szCs w:val="16"/>
          <w:lang w:val="en-GB"/>
        </w:rPr>
        <w:t xml:space="preserve"> </w:t>
      </w:r>
      <w:r w:rsidR="000A11D0" w:rsidRPr="001C3485">
        <w:rPr>
          <w:sz w:val="16"/>
          <w:szCs w:val="16"/>
          <w:lang w:val="en-GB"/>
        </w:rPr>
        <w:t>of</w:t>
      </w:r>
      <w:r w:rsidR="00942608" w:rsidRPr="001C3485">
        <w:rPr>
          <w:sz w:val="16"/>
          <w:szCs w:val="16"/>
          <w:lang w:val="en-GB"/>
        </w:rPr>
        <w:t xml:space="preserve"> </w:t>
      </w:r>
      <w:r w:rsidR="00457710" w:rsidRPr="001C3485">
        <w:rPr>
          <w:sz w:val="16"/>
          <w:szCs w:val="16"/>
          <w:lang w:val="en-GB"/>
        </w:rPr>
        <w:t>RRG2</w:t>
      </w:r>
    </w:p>
    <w:p w14:paraId="7208C340" w14:textId="45046BDE" w:rsidR="000A11D0" w:rsidRPr="001C3485" w:rsidRDefault="000A11D0" w:rsidP="00942608">
      <w:pPr>
        <w:pStyle w:val="a4"/>
        <w:widowControl w:val="0"/>
        <w:suppressAutoHyphens w:val="0"/>
        <w:adjustRightInd w:val="0"/>
        <w:snapToGrid w:val="0"/>
        <w:ind w:firstLineChars="200" w:firstLine="400"/>
        <w:rPr>
          <w:lang w:val="uk-UA"/>
        </w:rPr>
      </w:pPr>
      <w:r w:rsidRPr="001C3485">
        <w:rPr>
          <w:lang w:val="en-GB"/>
        </w:rPr>
        <w:t>RRG2_Inverse.v</w:t>
      </w:r>
      <w:r w:rsidR="00942608" w:rsidRPr="001C3485">
        <w:rPr>
          <w:lang w:val="en-GB"/>
        </w:rPr>
        <w:t xml:space="preserve"> </w:t>
      </w:r>
      <w:r w:rsidR="001F1781" w:rsidRPr="001C3485">
        <w:t>is</w:t>
      </w:r>
      <w:r w:rsidR="00942608" w:rsidRPr="001C3485">
        <w:t xml:space="preserve"> </w:t>
      </w:r>
      <w:r w:rsidR="001F1781" w:rsidRPr="001C3485">
        <w:t>a</w:t>
      </w:r>
      <w:r w:rsidR="00942608" w:rsidRPr="001C3485">
        <w:t xml:space="preserve"> </w:t>
      </w:r>
      <w:r w:rsidR="001F1781" w:rsidRPr="001C3485">
        <w:t>similar</w:t>
      </w:r>
      <w:r w:rsidR="00942608" w:rsidRPr="001C3485">
        <w:t xml:space="preserve"> </w:t>
      </w:r>
      <w:r w:rsidR="001F1781" w:rsidRPr="001C3485">
        <w:t>module</w:t>
      </w:r>
      <w:r w:rsidR="00942608" w:rsidRPr="001C3485">
        <w:t xml:space="preserve"> </w:t>
      </w:r>
      <w:r w:rsidR="001F1781" w:rsidRPr="001C3485">
        <w:t>that</w:t>
      </w:r>
      <w:r w:rsidR="00942608" w:rsidRPr="001C3485">
        <w:t xml:space="preserve"> </w:t>
      </w:r>
      <w:r w:rsidR="001F1781" w:rsidRPr="001C3485">
        <w:t>implements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same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reverse</w:t>
      </w:r>
      <w:r w:rsidR="00942608" w:rsidRPr="001C3485">
        <w:rPr>
          <w:lang w:val="en-GB"/>
        </w:rPr>
        <w:t xml:space="preserve"> </w:t>
      </w:r>
      <w:r w:rsidRPr="001C3485">
        <w:rPr>
          <w:lang w:val="en-GB"/>
        </w:rPr>
        <w:t>order,</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ensures</w:t>
      </w:r>
      <w:r w:rsidR="00942608" w:rsidRPr="001C3485">
        <w:rPr>
          <w:lang w:val="en-GB"/>
        </w:rPr>
        <w:t xml:space="preserve"> </w:t>
      </w:r>
      <w:r w:rsidRPr="001C3485">
        <w:rPr>
          <w:lang w:val="en-GB"/>
        </w:rPr>
        <w:t>correct</w:t>
      </w:r>
      <w:r w:rsidR="00942608" w:rsidRPr="001C3485">
        <w:rPr>
          <w:lang w:val="en-GB"/>
        </w:rPr>
        <w:t xml:space="preserve"> </w:t>
      </w:r>
      <w:r w:rsidRPr="001C3485">
        <w:rPr>
          <w:lang w:val="en-GB"/>
        </w:rPr>
        <w:t>decryption.</w:t>
      </w:r>
    </w:p>
    <w:p w14:paraId="7CCFEDB8" w14:textId="7D96E7DD" w:rsidR="00D7214F" w:rsidRPr="003F66B5" w:rsidRDefault="00D7214F" w:rsidP="003F66B5">
      <w:pPr>
        <w:pStyle w:val="21"/>
        <w:rPr>
          <w:b/>
        </w:rPr>
      </w:pPr>
      <w:r w:rsidRPr="003F66B5">
        <w:rPr>
          <w:b/>
        </w:rPr>
        <w:t>3.5.</w:t>
      </w:r>
      <w:r w:rsidR="00942608" w:rsidRPr="003F66B5">
        <w:rPr>
          <w:rFonts w:hint="eastAsia"/>
          <w:b/>
        </w:rPr>
        <w:t xml:space="preserve"> </w:t>
      </w:r>
      <w:r w:rsidR="00942608" w:rsidRPr="003F66B5">
        <w:rPr>
          <w:b/>
        </w:rPr>
        <w:t xml:space="preserve"> </w:t>
      </w:r>
      <w:r w:rsidRPr="003F66B5">
        <w:rPr>
          <w:b/>
        </w:rPr>
        <w:t>Hardware</w:t>
      </w:r>
      <w:r w:rsidR="00942608" w:rsidRPr="003F66B5">
        <w:rPr>
          <w:b/>
        </w:rPr>
        <w:t xml:space="preserve"> </w:t>
      </w:r>
      <w:r w:rsidRPr="003F66B5">
        <w:rPr>
          <w:b/>
        </w:rPr>
        <w:t>Implementation</w:t>
      </w:r>
      <w:r w:rsidR="00942608" w:rsidRPr="003F66B5">
        <w:rPr>
          <w:b/>
        </w:rPr>
        <w:t xml:space="preserve"> </w:t>
      </w:r>
      <w:r w:rsidRPr="003F66B5">
        <w:rPr>
          <w:b/>
        </w:rPr>
        <w:t>Details</w:t>
      </w:r>
      <w:r w:rsidR="00942608" w:rsidRPr="003F66B5">
        <w:rPr>
          <w:b/>
        </w:rPr>
        <w:t xml:space="preserve"> </w:t>
      </w:r>
      <w:r w:rsidRPr="003F66B5">
        <w:rPr>
          <w:b/>
        </w:rPr>
        <w:t>and</w:t>
      </w:r>
      <w:r w:rsidR="00942608" w:rsidRPr="003F66B5">
        <w:rPr>
          <w:b/>
        </w:rPr>
        <w:t xml:space="preserve"> </w:t>
      </w:r>
      <w:r w:rsidRPr="003F66B5">
        <w:rPr>
          <w:b/>
        </w:rPr>
        <w:t>Reproducibility</w:t>
      </w:r>
    </w:p>
    <w:p w14:paraId="522AF4E8" w14:textId="1B6F0E7C" w:rsidR="0021647F" w:rsidRPr="001C3485" w:rsidRDefault="004B1503" w:rsidP="00942608">
      <w:pPr>
        <w:pStyle w:val="a4"/>
        <w:widowControl w:val="0"/>
        <w:suppressAutoHyphens w:val="0"/>
        <w:adjustRightInd w:val="0"/>
        <w:snapToGrid w:val="0"/>
        <w:ind w:firstLineChars="200" w:firstLine="400"/>
        <w:rPr>
          <w:lang w:val="uk-UA"/>
        </w:rPr>
      </w:pPr>
      <w:r w:rsidRPr="001C3485">
        <w:rPr>
          <w:lang w:val="en-GB"/>
        </w:rPr>
        <w:t>The</w:t>
      </w:r>
      <w:r w:rsidR="00942608" w:rsidRPr="001C3485">
        <w:rPr>
          <w:lang w:val="en-GB"/>
        </w:rPr>
        <w:t xml:space="preserve"> </w:t>
      </w:r>
      <w:r w:rsidRPr="001C3485">
        <w:rPr>
          <w:lang w:val="en-GB"/>
        </w:rPr>
        <w:t>system</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mapped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Altera</w:t>
      </w:r>
      <w:r w:rsidR="00942608" w:rsidRPr="001C3485">
        <w:rPr>
          <w:lang w:val="en-GB"/>
        </w:rPr>
        <w:t xml:space="preserve"> </w:t>
      </w:r>
      <w:r w:rsidRPr="001C3485">
        <w:rPr>
          <w:lang w:val="en-GB"/>
        </w:rPr>
        <w:t>Cyclone</w:t>
      </w:r>
      <w:r w:rsidR="00942608" w:rsidRPr="001C3485">
        <w:rPr>
          <w:lang w:val="en-GB"/>
        </w:rPr>
        <w:t xml:space="preserve"> </w:t>
      </w:r>
      <w:r w:rsidRPr="001C3485">
        <w:rPr>
          <w:lang w:val="en-GB"/>
        </w:rPr>
        <w:t>IV</w:t>
      </w:r>
      <w:r w:rsidR="00942608" w:rsidRPr="001C3485">
        <w:rPr>
          <w:lang w:val="en-GB"/>
        </w:rPr>
        <w:t xml:space="preserve"> </w:t>
      </w:r>
      <w:r w:rsidRPr="001C3485">
        <w:rPr>
          <w:lang w:val="en-GB"/>
        </w:rPr>
        <w:t>EP4CE6E22C8</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utilizes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50</w:t>
      </w:r>
      <w:r w:rsidR="00942608" w:rsidRPr="001C3485">
        <w:rPr>
          <w:lang w:val="en-GB"/>
        </w:rPr>
        <w:t xml:space="preserve"> </w:t>
      </w:r>
      <w:r w:rsidRPr="001C3485">
        <w:rPr>
          <w:lang w:val="en-GB"/>
        </w:rPr>
        <w:t>MHz</w:t>
      </w:r>
      <w:r w:rsidR="00942608" w:rsidRPr="001C3485">
        <w:rPr>
          <w:lang w:val="en-GB"/>
        </w:rPr>
        <w:t xml:space="preserve"> </w:t>
      </w:r>
      <w:r w:rsidRPr="001C3485">
        <w:rPr>
          <w:lang w:val="en-GB"/>
        </w:rPr>
        <w:t>global</w:t>
      </w:r>
      <w:r w:rsidR="00942608" w:rsidRPr="001C3485">
        <w:rPr>
          <w:lang w:val="en-GB"/>
        </w:rPr>
        <w:t xml:space="preserve"> </w:t>
      </w:r>
      <w:r w:rsidRPr="001C3485">
        <w:rPr>
          <w:lang w:val="en-GB"/>
        </w:rPr>
        <w:t>clock</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Synopsys</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Constraints</w:t>
      </w:r>
      <w:r w:rsidR="00942608" w:rsidRPr="001C3485">
        <w:rPr>
          <w:lang w:val="en-GB"/>
        </w:rPr>
        <w:t xml:space="preserve"> </w:t>
      </w:r>
      <w:r w:rsidRPr="001C3485">
        <w:rPr>
          <w:lang w:val="en-GB"/>
        </w:rPr>
        <w:t>file</w:t>
      </w:r>
      <w:r w:rsidR="00942608" w:rsidRPr="001C3485">
        <w:rPr>
          <w:lang w:val="en-GB"/>
        </w:rPr>
        <w:t xml:space="preserve"> </w:t>
      </w:r>
      <w:r w:rsidRPr="001C3485">
        <w:rPr>
          <w:lang w:val="en-GB"/>
        </w:rPr>
        <w:t>defining</w:t>
      </w:r>
      <w:r w:rsidR="00942608" w:rsidRPr="001C3485">
        <w:rPr>
          <w:lang w:val="en-GB"/>
        </w:rPr>
        <w:t xml:space="preserve"> </w:t>
      </w:r>
      <w:r w:rsidRPr="001C3485">
        <w:rPr>
          <w:lang w:val="en-GB"/>
        </w:rPr>
        <w:t>a</w:t>
      </w:r>
      <w:r w:rsidR="00942608" w:rsidRPr="001C3485">
        <w:rPr>
          <w:lang w:val="en-GB"/>
        </w:rPr>
        <w:t xml:space="preserve"> </w:t>
      </w:r>
      <w:r w:rsidRPr="001C3485">
        <w:rPr>
          <w:lang w:val="en-GB"/>
        </w:rPr>
        <w:t>20</w:t>
      </w:r>
      <w:r w:rsidR="00942608" w:rsidRPr="001C3485">
        <w:rPr>
          <w:lang w:val="en-GB"/>
        </w:rPr>
        <w:t xml:space="preserve"> </w:t>
      </w:r>
      <w:r w:rsidRPr="001C3485">
        <w:rPr>
          <w:lang w:val="en-GB"/>
        </w:rPr>
        <w:t>ns</w:t>
      </w:r>
      <w:r w:rsidR="00942608" w:rsidRPr="001C3485">
        <w:rPr>
          <w:lang w:val="en-GB"/>
        </w:rPr>
        <w:t xml:space="preserve"> </w:t>
      </w:r>
      <w:r w:rsidRPr="001C3485">
        <w:rPr>
          <w:lang w:val="en-GB"/>
        </w:rPr>
        <w:t>period.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ensure</w:t>
      </w:r>
      <w:r w:rsidR="00942608" w:rsidRPr="001C3485">
        <w:rPr>
          <w:lang w:val="en-GB"/>
        </w:rPr>
        <w:t xml:space="preserve"> </w:t>
      </w:r>
      <w:r w:rsidRPr="001C3485">
        <w:rPr>
          <w:lang w:val="en-GB"/>
        </w:rPr>
        <w:t>signal</w:t>
      </w:r>
      <w:r w:rsidR="00942608" w:rsidRPr="001C3485">
        <w:rPr>
          <w:lang w:val="en-GB"/>
        </w:rPr>
        <w:t xml:space="preserve"> </w:t>
      </w:r>
      <w:r w:rsidRPr="001C3485">
        <w:rPr>
          <w:lang w:val="en-GB"/>
        </w:rPr>
        <w:t>integrity,</w:t>
      </w:r>
      <w:r w:rsidR="00942608" w:rsidRPr="001C3485">
        <w:rPr>
          <w:lang w:val="en-GB"/>
        </w:rPr>
        <w:t xml:space="preserve"> </w:t>
      </w:r>
      <w:r w:rsidRPr="001C3485">
        <w:rPr>
          <w:lang w:val="en-GB"/>
        </w:rPr>
        <w:t>all</w:t>
      </w:r>
      <w:r w:rsidR="00942608" w:rsidRPr="001C3485">
        <w:rPr>
          <w:lang w:val="en-GB"/>
        </w:rPr>
        <w:t xml:space="preserve"> </w:t>
      </w:r>
      <w:r w:rsidRPr="001C3485">
        <w:rPr>
          <w:lang w:val="en-GB"/>
        </w:rPr>
        <w:t>I/O</w:t>
      </w:r>
      <w:r w:rsidR="00942608" w:rsidRPr="001C3485">
        <w:rPr>
          <w:lang w:val="en-GB"/>
        </w:rPr>
        <w:t xml:space="preserve"> </w:t>
      </w:r>
      <w:r w:rsidRPr="001C3485">
        <w:rPr>
          <w:lang w:val="en-GB"/>
        </w:rPr>
        <w:t>ports</w:t>
      </w:r>
      <w:r w:rsidR="00942608" w:rsidRPr="001C3485">
        <w:rPr>
          <w:lang w:val="en-GB"/>
        </w:rPr>
        <w:t xml:space="preserve"> </w:t>
      </w:r>
      <w:r w:rsidRPr="001C3485">
        <w:rPr>
          <w:lang w:val="en-GB"/>
        </w:rPr>
        <w:t>follow</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3.3-V</w:t>
      </w:r>
      <w:r w:rsidR="00942608" w:rsidRPr="001C3485">
        <w:rPr>
          <w:lang w:val="en-GB"/>
        </w:rPr>
        <w:t xml:space="preserve"> </w:t>
      </w:r>
      <w:r w:rsidRPr="001C3485">
        <w:rPr>
          <w:lang w:val="en-GB"/>
        </w:rPr>
        <w:t>LVTTL</w:t>
      </w:r>
      <w:r w:rsidR="00942608" w:rsidRPr="001C3485">
        <w:rPr>
          <w:lang w:val="en-GB"/>
        </w:rPr>
        <w:t xml:space="preserve"> </w:t>
      </w:r>
      <w:r w:rsidRPr="001C3485">
        <w:rPr>
          <w:lang w:val="en-GB"/>
        </w:rPr>
        <w:t>standard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detailed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Table</w:t>
      </w:r>
      <w:r w:rsidR="00942608" w:rsidRPr="001C3485">
        <w:rPr>
          <w:lang w:val="en-GB"/>
        </w:rPr>
        <w:t xml:space="preserve"> </w:t>
      </w:r>
      <w:r w:rsidRPr="001C3485">
        <w:rPr>
          <w:lang w:val="en-GB"/>
        </w:rPr>
        <w:t>1.</w:t>
      </w:r>
      <w:r w:rsidR="00942608" w:rsidRPr="001C3485">
        <w:rPr>
          <w:lang w:val="uk-UA"/>
        </w:rPr>
        <w:t xml:space="preserve"> </w:t>
      </w:r>
    </w:p>
    <w:p w14:paraId="1302D142" w14:textId="4C594230" w:rsidR="0021647F" w:rsidRPr="001C3485" w:rsidRDefault="0021647F" w:rsidP="00942608">
      <w:pPr>
        <w:pStyle w:val="tablehead"/>
        <w:widowControl w:val="0"/>
        <w:numPr>
          <w:ilvl w:val="0"/>
          <w:numId w:val="0"/>
        </w:numPr>
        <w:suppressAutoHyphens w:val="0"/>
        <w:adjustRightInd w:val="0"/>
        <w:snapToGrid w:val="0"/>
        <w:spacing w:line="240" w:lineRule="auto"/>
        <w:jc w:val="both"/>
        <w:rPr>
          <w:smallCaps w:val="0"/>
          <w:szCs w:val="16"/>
          <w:lang w:val="en-GB"/>
        </w:rPr>
      </w:pPr>
      <w:r w:rsidRPr="001C3485">
        <w:rPr>
          <w:smallCaps w:val="0"/>
          <w:szCs w:val="16"/>
          <w:lang w:val="en-GB"/>
        </w:rPr>
        <w:t>Table</w:t>
      </w:r>
      <w:r w:rsidR="00942608" w:rsidRPr="001C3485">
        <w:rPr>
          <w:smallCaps w:val="0"/>
          <w:szCs w:val="16"/>
          <w:lang w:val="en-GB"/>
        </w:rPr>
        <w:t xml:space="preserve"> </w:t>
      </w:r>
      <w:r w:rsidRPr="001C3485">
        <w:rPr>
          <w:smallCaps w:val="0"/>
          <w:szCs w:val="16"/>
          <w:lang w:val="en-GB"/>
        </w:rPr>
        <w:t>1.</w:t>
      </w:r>
      <w:r w:rsidR="00942608" w:rsidRPr="001C3485">
        <w:rPr>
          <w:smallCaps w:val="0"/>
          <w:szCs w:val="16"/>
          <w:lang w:val="en-GB"/>
        </w:rPr>
        <w:t xml:space="preserve"> </w:t>
      </w:r>
      <w:r w:rsidRPr="001C3485">
        <w:rPr>
          <w:smallCaps w:val="0"/>
          <w:szCs w:val="16"/>
          <w:lang w:val="en-GB"/>
        </w:rPr>
        <w:t>FPGA</w:t>
      </w:r>
      <w:r w:rsidR="00776FCA" w:rsidRPr="001C3485">
        <w:rPr>
          <w:smallCaps w:val="0"/>
          <w:szCs w:val="16"/>
          <w:lang w:val="en-GB"/>
        </w:rPr>
        <w:t xml:space="preserve"> pin assignments for the reversible encryptor prototype</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88"/>
        <w:gridCol w:w="1276"/>
        <w:gridCol w:w="1134"/>
        <w:gridCol w:w="3013"/>
      </w:tblGrid>
      <w:tr w:rsidR="0021647F" w:rsidRPr="001C3485" w14:paraId="3EB4CD09" w14:textId="77777777" w:rsidTr="00776FCA">
        <w:trPr>
          <w:trHeight w:val="255"/>
          <w:tblHeader/>
          <w:jc w:val="center"/>
        </w:trPr>
        <w:tc>
          <w:tcPr>
            <w:tcW w:w="1488" w:type="dxa"/>
            <w:tcMar>
              <w:left w:w="28" w:type="dxa"/>
              <w:right w:w="28" w:type="dxa"/>
            </w:tcMar>
            <w:vAlign w:val="center"/>
          </w:tcPr>
          <w:p w14:paraId="6E228C8B" w14:textId="5E0F873F" w:rsidR="0021647F" w:rsidRPr="001C3485" w:rsidRDefault="0021647F" w:rsidP="00942608">
            <w:pPr>
              <w:pStyle w:val="tablecolsubhead"/>
              <w:widowControl w:val="0"/>
              <w:suppressAutoHyphens w:val="0"/>
              <w:adjustRightInd w:val="0"/>
              <w:snapToGrid w:val="0"/>
              <w:rPr>
                <w:i w:val="0"/>
                <w:sz w:val="16"/>
                <w:szCs w:val="16"/>
                <w:lang w:val="en-GB"/>
              </w:rPr>
            </w:pPr>
            <w:r w:rsidRPr="001C3485">
              <w:rPr>
                <w:i w:val="0"/>
                <w:sz w:val="16"/>
                <w:szCs w:val="16"/>
                <w:lang w:val="en-GB"/>
              </w:rPr>
              <w:t>Signal</w:t>
            </w:r>
            <w:r w:rsidR="00942608" w:rsidRPr="001C3485">
              <w:rPr>
                <w:i w:val="0"/>
                <w:sz w:val="16"/>
                <w:szCs w:val="16"/>
                <w:lang w:val="en-GB"/>
              </w:rPr>
              <w:t xml:space="preserve"> </w:t>
            </w:r>
            <w:r w:rsidRPr="001C3485">
              <w:rPr>
                <w:i w:val="0"/>
                <w:sz w:val="16"/>
                <w:szCs w:val="16"/>
                <w:lang w:val="en-GB"/>
              </w:rPr>
              <w:t>Name</w:t>
            </w:r>
          </w:p>
        </w:tc>
        <w:tc>
          <w:tcPr>
            <w:tcW w:w="1276" w:type="dxa"/>
            <w:vAlign w:val="center"/>
          </w:tcPr>
          <w:p w14:paraId="3E7699D9" w14:textId="4C24E637" w:rsidR="0021647F" w:rsidRPr="001C3485" w:rsidRDefault="0021647F" w:rsidP="00942608">
            <w:pPr>
              <w:pStyle w:val="tablecolsubhead"/>
              <w:widowControl w:val="0"/>
              <w:suppressAutoHyphens w:val="0"/>
              <w:adjustRightInd w:val="0"/>
              <w:snapToGrid w:val="0"/>
              <w:rPr>
                <w:bCs/>
                <w:i w:val="0"/>
                <w:iCs/>
                <w:sz w:val="16"/>
                <w:szCs w:val="16"/>
                <w:lang w:val="en-GB"/>
              </w:rPr>
            </w:pPr>
            <w:r w:rsidRPr="001C3485">
              <w:rPr>
                <w:bCs/>
                <w:i w:val="0"/>
                <w:iCs/>
                <w:sz w:val="16"/>
                <w:szCs w:val="16"/>
                <w:lang w:val="en-GB"/>
              </w:rPr>
              <w:t>FPGA</w:t>
            </w:r>
            <w:r w:rsidR="00942608" w:rsidRPr="001C3485">
              <w:rPr>
                <w:bCs/>
                <w:i w:val="0"/>
                <w:iCs/>
                <w:sz w:val="16"/>
                <w:szCs w:val="16"/>
                <w:lang w:val="en-GB"/>
              </w:rPr>
              <w:t xml:space="preserve"> </w:t>
            </w:r>
            <w:r w:rsidRPr="001C3485">
              <w:rPr>
                <w:bCs/>
                <w:i w:val="0"/>
                <w:iCs/>
                <w:sz w:val="16"/>
                <w:szCs w:val="16"/>
                <w:lang w:val="en-GB"/>
              </w:rPr>
              <w:t>Pin</w:t>
            </w:r>
          </w:p>
        </w:tc>
        <w:tc>
          <w:tcPr>
            <w:tcW w:w="1134" w:type="dxa"/>
            <w:vAlign w:val="center"/>
          </w:tcPr>
          <w:p w14:paraId="66F8DC4B" w14:textId="77777777" w:rsidR="0021647F" w:rsidRPr="001C3485" w:rsidRDefault="0021647F" w:rsidP="00942608">
            <w:pPr>
              <w:pStyle w:val="tablecolsubhead"/>
              <w:widowControl w:val="0"/>
              <w:suppressAutoHyphens w:val="0"/>
              <w:adjustRightInd w:val="0"/>
              <w:snapToGrid w:val="0"/>
              <w:rPr>
                <w:bCs/>
                <w:i w:val="0"/>
                <w:iCs/>
                <w:sz w:val="16"/>
                <w:szCs w:val="16"/>
                <w:lang w:val="en-GB"/>
              </w:rPr>
            </w:pPr>
            <w:r w:rsidRPr="001C3485">
              <w:rPr>
                <w:bCs/>
                <w:i w:val="0"/>
                <w:iCs/>
                <w:sz w:val="16"/>
                <w:szCs w:val="16"/>
                <w:lang w:val="en-GB"/>
              </w:rPr>
              <w:t>Direction</w:t>
            </w:r>
          </w:p>
        </w:tc>
        <w:tc>
          <w:tcPr>
            <w:tcW w:w="3013" w:type="dxa"/>
            <w:tcBorders>
              <w:right w:val="single" w:sz="4" w:space="0" w:color="auto"/>
            </w:tcBorders>
            <w:tcMar>
              <w:left w:w="28" w:type="dxa"/>
              <w:right w:w="28" w:type="dxa"/>
            </w:tcMar>
            <w:vAlign w:val="center"/>
          </w:tcPr>
          <w:p w14:paraId="74280781" w14:textId="77777777" w:rsidR="0021647F" w:rsidRPr="001C3485" w:rsidRDefault="0021647F" w:rsidP="00942608">
            <w:pPr>
              <w:pStyle w:val="tablecolsubhead"/>
              <w:widowControl w:val="0"/>
              <w:suppressAutoHyphens w:val="0"/>
              <w:adjustRightInd w:val="0"/>
              <w:snapToGrid w:val="0"/>
              <w:rPr>
                <w:i w:val="0"/>
                <w:sz w:val="16"/>
                <w:szCs w:val="16"/>
                <w:lang w:val="en-GB"/>
              </w:rPr>
            </w:pPr>
            <w:r w:rsidRPr="001C3485">
              <w:rPr>
                <w:bCs/>
                <w:i w:val="0"/>
                <w:iCs/>
                <w:sz w:val="16"/>
                <w:szCs w:val="16"/>
                <w:lang w:val="en-GB"/>
              </w:rPr>
              <w:t>Description</w:t>
            </w:r>
          </w:p>
        </w:tc>
      </w:tr>
      <w:tr w:rsidR="0021647F" w:rsidRPr="001C3485" w14:paraId="0D1455E1" w14:textId="77777777" w:rsidTr="00776FCA">
        <w:trPr>
          <w:trHeight w:val="255"/>
          <w:tblHeader/>
          <w:jc w:val="center"/>
        </w:trPr>
        <w:tc>
          <w:tcPr>
            <w:tcW w:w="1488" w:type="dxa"/>
            <w:tcMar>
              <w:left w:w="28" w:type="dxa"/>
              <w:right w:w="28" w:type="dxa"/>
            </w:tcMar>
            <w:vAlign w:val="center"/>
          </w:tcPr>
          <w:p w14:paraId="392A9EC6" w14:textId="77777777" w:rsidR="0021647F" w:rsidRPr="001C3485" w:rsidRDefault="0021647F"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clk_50mhz</w:t>
            </w:r>
          </w:p>
        </w:tc>
        <w:tc>
          <w:tcPr>
            <w:tcW w:w="1276" w:type="dxa"/>
            <w:vAlign w:val="center"/>
          </w:tcPr>
          <w:p w14:paraId="3319D6DD" w14:textId="77777777" w:rsidR="0021647F" w:rsidRPr="001C3485" w:rsidRDefault="0021647F"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PIN_23</w:t>
            </w:r>
          </w:p>
        </w:tc>
        <w:tc>
          <w:tcPr>
            <w:tcW w:w="1134" w:type="dxa"/>
            <w:vAlign w:val="center"/>
          </w:tcPr>
          <w:p w14:paraId="0154BA53" w14:textId="77777777" w:rsidR="0021647F" w:rsidRPr="001C3485" w:rsidRDefault="0021647F"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Input</w:t>
            </w:r>
          </w:p>
        </w:tc>
        <w:tc>
          <w:tcPr>
            <w:tcW w:w="3013" w:type="dxa"/>
            <w:tcBorders>
              <w:right w:val="single" w:sz="4" w:space="0" w:color="auto"/>
            </w:tcBorders>
            <w:tcMar>
              <w:left w:w="28" w:type="dxa"/>
              <w:right w:w="28" w:type="dxa"/>
            </w:tcMar>
            <w:vAlign w:val="center"/>
          </w:tcPr>
          <w:p w14:paraId="2A7CB40E" w14:textId="538638E9" w:rsidR="0021647F" w:rsidRPr="001C3485" w:rsidRDefault="0021647F"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Global</w:t>
            </w:r>
            <w:r w:rsidR="00942608" w:rsidRPr="001C3485">
              <w:rPr>
                <w:b w:val="0"/>
                <w:i w:val="0"/>
                <w:sz w:val="16"/>
                <w:szCs w:val="16"/>
                <w:lang w:val="en-GB"/>
              </w:rPr>
              <w:t xml:space="preserve"> </w:t>
            </w:r>
            <w:r w:rsidRPr="001C3485">
              <w:rPr>
                <w:b w:val="0"/>
                <w:i w:val="0"/>
                <w:sz w:val="16"/>
                <w:szCs w:val="16"/>
                <w:lang w:val="en-GB"/>
              </w:rPr>
              <w:t>system</w:t>
            </w:r>
            <w:r w:rsidR="00942608" w:rsidRPr="001C3485">
              <w:rPr>
                <w:b w:val="0"/>
                <w:i w:val="0"/>
                <w:sz w:val="16"/>
                <w:szCs w:val="16"/>
                <w:lang w:val="en-GB"/>
              </w:rPr>
              <w:t xml:space="preserve"> </w:t>
            </w:r>
            <w:r w:rsidRPr="001C3485">
              <w:rPr>
                <w:b w:val="0"/>
                <w:i w:val="0"/>
                <w:sz w:val="16"/>
                <w:szCs w:val="16"/>
                <w:lang w:val="en-GB"/>
              </w:rPr>
              <w:t>clock</w:t>
            </w:r>
            <w:r w:rsidR="00942608" w:rsidRPr="001C3485">
              <w:rPr>
                <w:b w:val="0"/>
                <w:i w:val="0"/>
                <w:sz w:val="16"/>
                <w:szCs w:val="16"/>
                <w:lang w:val="en-GB"/>
              </w:rPr>
              <w:t xml:space="preserve"> </w:t>
            </w:r>
            <w:r w:rsidRPr="001C3485">
              <w:rPr>
                <w:b w:val="0"/>
                <w:i w:val="0"/>
                <w:sz w:val="16"/>
                <w:szCs w:val="16"/>
                <w:lang w:val="en-GB"/>
              </w:rPr>
              <w:t>(50</w:t>
            </w:r>
            <w:r w:rsidR="00942608" w:rsidRPr="001C3485">
              <w:rPr>
                <w:b w:val="0"/>
                <w:i w:val="0"/>
                <w:sz w:val="16"/>
                <w:szCs w:val="16"/>
                <w:lang w:val="en-GB"/>
              </w:rPr>
              <w:t xml:space="preserve"> </w:t>
            </w:r>
            <w:r w:rsidRPr="001C3485">
              <w:rPr>
                <w:b w:val="0"/>
                <w:i w:val="0"/>
                <w:sz w:val="16"/>
                <w:szCs w:val="16"/>
                <w:lang w:val="en-GB"/>
              </w:rPr>
              <w:t>MHz)</w:t>
            </w:r>
          </w:p>
        </w:tc>
      </w:tr>
      <w:tr w:rsidR="0021647F" w:rsidRPr="001C3485" w14:paraId="661929CF" w14:textId="77777777" w:rsidTr="00776FCA">
        <w:trPr>
          <w:trHeight w:val="255"/>
          <w:jc w:val="center"/>
        </w:trPr>
        <w:tc>
          <w:tcPr>
            <w:tcW w:w="1488" w:type="dxa"/>
            <w:tcMar>
              <w:left w:w="28" w:type="dxa"/>
              <w:right w:w="28" w:type="dxa"/>
            </w:tcMar>
            <w:vAlign w:val="center"/>
          </w:tcPr>
          <w:p w14:paraId="602F6114" w14:textId="77777777" w:rsidR="0021647F" w:rsidRPr="001C3485" w:rsidRDefault="0021647F" w:rsidP="00942608">
            <w:pPr>
              <w:pStyle w:val="tablecopy"/>
              <w:widowControl w:val="0"/>
              <w:suppressAutoHyphens w:val="0"/>
              <w:adjustRightInd w:val="0"/>
              <w:snapToGrid w:val="0"/>
              <w:jc w:val="center"/>
              <w:rPr>
                <w:szCs w:val="16"/>
                <w:lang w:val="en-GB"/>
              </w:rPr>
            </w:pPr>
            <w:proofErr w:type="spellStart"/>
            <w:r w:rsidRPr="001C3485">
              <w:rPr>
                <w:szCs w:val="16"/>
                <w:lang w:val="en-GB"/>
              </w:rPr>
              <w:t>rst_n</w:t>
            </w:r>
            <w:proofErr w:type="spellEnd"/>
          </w:p>
        </w:tc>
        <w:tc>
          <w:tcPr>
            <w:tcW w:w="1276" w:type="dxa"/>
            <w:vAlign w:val="center"/>
          </w:tcPr>
          <w:p w14:paraId="14AC37A3"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PIN_24</w:t>
            </w:r>
          </w:p>
        </w:tc>
        <w:tc>
          <w:tcPr>
            <w:tcW w:w="1134" w:type="dxa"/>
            <w:vAlign w:val="center"/>
          </w:tcPr>
          <w:p w14:paraId="2DDF31A5"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Input</w:t>
            </w:r>
          </w:p>
        </w:tc>
        <w:tc>
          <w:tcPr>
            <w:tcW w:w="3013" w:type="dxa"/>
            <w:tcMar>
              <w:left w:w="28" w:type="dxa"/>
              <w:right w:w="28" w:type="dxa"/>
            </w:tcMar>
            <w:vAlign w:val="center"/>
          </w:tcPr>
          <w:p w14:paraId="66806114" w14:textId="15D4349A"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Asynchronous</w:t>
            </w:r>
            <w:r w:rsidR="00942608" w:rsidRPr="001C3485">
              <w:rPr>
                <w:sz w:val="16"/>
                <w:szCs w:val="16"/>
                <w:lang w:val="en-GB"/>
              </w:rPr>
              <w:t xml:space="preserve"> </w:t>
            </w:r>
            <w:r w:rsidRPr="001C3485">
              <w:rPr>
                <w:sz w:val="16"/>
                <w:szCs w:val="16"/>
                <w:lang w:val="en-GB"/>
              </w:rPr>
              <w:t>reset</w:t>
            </w:r>
            <w:r w:rsidR="00942608" w:rsidRPr="001C3485">
              <w:rPr>
                <w:sz w:val="16"/>
                <w:szCs w:val="16"/>
                <w:lang w:val="en-GB"/>
              </w:rPr>
              <w:t xml:space="preserve"> </w:t>
            </w:r>
            <w:r w:rsidRPr="001C3485">
              <w:rPr>
                <w:sz w:val="16"/>
                <w:szCs w:val="16"/>
                <w:lang w:val="en-GB"/>
              </w:rPr>
              <w:t>(Active</w:t>
            </w:r>
            <w:r w:rsidR="00942608" w:rsidRPr="001C3485">
              <w:rPr>
                <w:sz w:val="16"/>
                <w:szCs w:val="16"/>
                <w:lang w:val="en-GB"/>
              </w:rPr>
              <w:t xml:space="preserve"> </w:t>
            </w:r>
            <w:r w:rsidRPr="001C3485">
              <w:rPr>
                <w:sz w:val="16"/>
                <w:szCs w:val="16"/>
                <w:lang w:val="en-GB"/>
              </w:rPr>
              <w:t>Low)</w:t>
            </w:r>
          </w:p>
        </w:tc>
      </w:tr>
      <w:tr w:rsidR="0021647F" w:rsidRPr="001C3485" w14:paraId="1139FC66" w14:textId="77777777" w:rsidTr="00776FCA">
        <w:trPr>
          <w:trHeight w:val="255"/>
          <w:jc w:val="center"/>
        </w:trPr>
        <w:tc>
          <w:tcPr>
            <w:tcW w:w="1488" w:type="dxa"/>
            <w:tcMar>
              <w:left w:w="28" w:type="dxa"/>
              <w:right w:w="28" w:type="dxa"/>
            </w:tcMar>
            <w:vAlign w:val="center"/>
          </w:tcPr>
          <w:p w14:paraId="6E65D977" w14:textId="77777777" w:rsidR="0021647F" w:rsidRPr="001C3485" w:rsidRDefault="0021647F" w:rsidP="00942608">
            <w:pPr>
              <w:pStyle w:val="tablecopy"/>
              <w:widowControl w:val="0"/>
              <w:suppressAutoHyphens w:val="0"/>
              <w:adjustRightInd w:val="0"/>
              <w:snapToGrid w:val="0"/>
              <w:jc w:val="center"/>
              <w:rPr>
                <w:szCs w:val="16"/>
                <w:lang w:val="en-GB"/>
              </w:rPr>
            </w:pPr>
            <w:proofErr w:type="spellStart"/>
            <w:r w:rsidRPr="001C3485">
              <w:rPr>
                <w:szCs w:val="16"/>
                <w:lang w:val="en-GB"/>
              </w:rPr>
              <w:t>encode_switch</w:t>
            </w:r>
            <w:proofErr w:type="spellEnd"/>
          </w:p>
        </w:tc>
        <w:tc>
          <w:tcPr>
            <w:tcW w:w="1276" w:type="dxa"/>
            <w:vAlign w:val="center"/>
          </w:tcPr>
          <w:p w14:paraId="5454A051"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PIN_91</w:t>
            </w:r>
          </w:p>
        </w:tc>
        <w:tc>
          <w:tcPr>
            <w:tcW w:w="1134" w:type="dxa"/>
            <w:vAlign w:val="center"/>
          </w:tcPr>
          <w:p w14:paraId="4D972774"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Input</w:t>
            </w:r>
          </w:p>
        </w:tc>
        <w:tc>
          <w:tcPr>
            <w:tcW w:w="3013" w:type="dxa"/>
            <w:tcMar>
              <w:left w:w="28" w:type="dxa"/>
              <w:right w:w="28" w:type="dxa"/>
            </w:tcMar>
            <w:vAlign w:val="center"/>
          </w:tcPr>
          <w:p w14:paraId="3AD179CA" w14:textId="6191F31F"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Mode</w:t>
            </w:r>
            <w:r w:rsidR="00942608" w:rsidRPr="001C3485">
              <w:rPr>
                <w:sz w:val="16"/>
                <w:szCs w:val="16"/>
                <w:lang w:val="en-GB"/>
              </w:rPr>
              <w:t xml:space="preserve"> </w:t>
            </w:r>
            <w:r w:rsidRPr="001C3485">
              <w:rPr>
                <w:sz w:val="16"/>
                <w:szCs w:val="16"/>
                <w:lang w:val="en-GB"/>
              </w:rPr>
              <w:t>selector</w:t>
            </w:r>
            <w:r w:rsidR="00942608" w:rsidRPr="001C3485">
              <w:rPr>
                <w:sz w:val="16"/>
                <w:szCs w:val="16"/>
                <w:lang w:val="en-GB"/>
              </w:rPr>
              <w:t xml:space="preserve"> </w:t>
            </w:r>
            <w:r w:rsidRPr="001C3485">
              <w:rPr>
                <w:sz w:val="16"/>
                <w:szCs w:val="16"/>
                <w:lang w:val="en-GB"/>
              </w:rPr>
              <w:t>(Encrypt/Decrypt)</w:t>
            </w:r>
          </w:p>
        </w:tc>
      </w:tr>
      <w:tr w:rsidR="0021647F" w:rsidRPr="001C3485" w14:paraId="2DFAB74A" w14:textId="77777777" w:rsidTr="00776FCA">
        <w:trPr>
          <w:trHeight w:val="255"/>
          <w:jc w:val="center"/>
        </w:trPr>
        <w:tc>
          <w:tcPr>
            <w:tcW w:w="1488" w:type="dxa"/>
            <w:tcMar>
              <w:left w:w="28" w:type="dxa"/>
              <w:right w:w="28" w:type="dxa"/>
            </w:tcMar>
            <w:vAlign w:val="center"/>
          </w:tcPr>
          <w:p w14:paraId="78948980" w14:textId="77777777" w:rsidR="0021647F" w:rsidRPr="001C3485" w:rsidRDefault="0021647F" w:rsidP="00942608">
            <w:pPr>
              <w:pStyle w:val="tablecopy"/>
              <w:widowControl w:val="0"/>
              <w:suppressAutoHyphens w:val="0"/>
              <w:adjustRightInd w:val="0"/>
              <w:snapToGrid w:val="0"/>
              <w:jc w:val="center"/>
              <w:rPr>
                <w:szCs w:val="16"/>
                <w:lang w:val="en-GB"/>
              </w:rPr>
            </w:pPr>
            <w:proofErr w:type="spellStart"/>
            <w:r w:rsidRPr="001C3485">
              <w:rPr>
                <w:szCs w:val="16"/>
                <w:lang w:val="en-GB"/>
              </w:rPr>
              <w:t>hsync</w:t>
            </w:r>
            <w:proofErr w:type="spellEnd"/>
          </w:p>
        </w:tc>
        <w:tc>
          <w:tcPr>
            <w:tcW w:w="1276" w:type="dxa"/>
            <w:vAlign w:val="center"/>
          </w:tcPr>
          <w:p w14:paraId="756BF965"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PIN_101</w:t>
            </w:r>
          </w:p>
        </w:tc>
        <w:tc>
          <w:tcPr>
            <w:tcW w:w="1134" w:type="dxa"/>
            <w:vAlign w:val="center"/>
          </w:tcPr>
          <w:p w14:paraId="4A4B884F"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Output</w:t>
            </w:r>
          </w:p>
        </w:tc>
        <w:tc>
          <w:tcPr>
            <w:tcW w:w="3013" w:type="dxa"/>
            <w:tcMar>
              <w:left w:w="28" w:type="dxa"/>
              <w:right w:w="28" w:type="dxa"/>
            </w:tcMar>
            <w:vAlign w:val="center"/>
          </w:tcPr>
          <w:p w14:paraId="4EB918D6" w14:textId="1FD7B78A" w:rsidR="0021647F" w:rsidRPr="001C3485" w:rsidRDefault="0021647F" w:rsidP="00942608">
            <w:pPr>
              <w:widowControl w:val="0"/>
              <w:suppressAutoHyphens w:val="0"/>
              <w:adjustRightInd w:val="0"/>
              <w:snapToGrid w:val="0"/>
              <w:rPr>
                <w:sz w:val="16"/>
                <w:szCs w:val="16"/>
                <w:lang w:val="en-GB"/>
              </w:rPr>
            </w:pPr>
            <w:r w:rsidRPr="001C3485">
              <w:rPr>
                <w:sz w:val="16"/>
                <w:szCs w:val="16"/>
              </w:rPr>
              <w:t>VGA</w:t>
            </w:r>
            <w:r w:rsidR="00942608" w:rsidRPr="001C3485">
              <w:rPr>
                <w:sz w:val="16"/>
                <w:szCs w:val="16"/>
              </w:rPr>
              <w:t xml:space="preserve"> </w:t>
            </w:r>
            <w:r w:rsidRPr="001C3485">
              <w:rPr>
                <w:sz w:val="16"/>
                <w:szCs w:val="16"/>
              </w:rPr>
              <w:t>horizontal</w:t>
            </w:r>
            <w:r w:rsidR="00942608" w:rsidRPr="001C3485">
              <w:rPr>
                <w:sz w:val="16"/>
                <w:szCs w:val="16"/>
              </w:rPr>
              <w:t xml:space="preserve"> </w:t>
            </w:r>
            <w:r w:rsidRPr="001C3485">
              <w:rPr>
                <w:sz w:val="16"/>
                <w:szCs w:val="16"/>
              </w:rPr>
              <w:t>synchronization</w:t>
            </w:r>
            <w:r w:rsidR="00942608" w:rsidRPr="001C3485">
              <w:rPr>
                <w:sz w:val="16"/>
                <w:szCs w:val="16"/>
              </w:rPr>
              <w:t xml:space="preserve"> </w:t>
            </w:r>
            <w:r w:rsidRPr="001C3485">
              <w:rPr>
                <w:sz w:val="16"/>
                <w:szCs w:val="16"/>
              </w:rPr>
              <w:t>signals</w:t>
            </w:r>
          </w:p>
        </w:tc>
      </w:tr>
      <w:tr w:rsidR="0021647F" w:rsidRPr="001C3485" w14:paraId="63DB8E57" w14:textId="77777777" w:rsidTr="00776FCA">
        <w:trPr>
          <w:trHeight w:val="255"/>
          <w:jc w:val="center"/>
        </w:trPr>
        <w:tc>
          <w:tcPr>
            <w:tcW w:w="1488" w:type="dxa"/>
            <w:tcMar>
              <w:left w:w="28" w:type="dxa"/>
              <w:right w:w="28" w:type="dxa"/>
            </w:tcMar>
            <w:vAlign w:val="center"/>
          </w:tcPr>
          <w:p w14:paraId="06565ACB" w14:textId="77777777" w:rsidR="0021647F" w:rsidRPr="001C3485" w:rsidRDefault="0021647F" w:rsidP="00942608">
            <w:pPr>
              <w:pStyle w:val="tablecopy"/>
              <w:widowControl w:val="0"/>
              <w:suppressAutoHyphens w:val="0"/>
              <w:adjustRightInd w:val="0"/>
              <w:snapToGrid w:val="0"/>
              <w:jc w:val="center"/>
              <w:rPr>
                <w:szCs w:val="16"/>
                <w:lang w:val="en-GB"/>
              </w:rPr>
            </w:pPr>
            <w:proofErr w:type="spellStart"/>
            <w:r w:rsidRPr="001C3485">
              <w:rPr>
                <w:szCs w:val="16"/>
                <w:lang w:val="en-GB"/>
              </w:rPr>
              <w:t>vsync</w:t>
            </w:r>
            <w:proofErr w:type="spellEnd"/>
          </w:p>
        </w:tc>
        <w:tc>
          <w:tcPr>
            <w:tcW w:w="1276" w:type="dxa"/>
            <w:vAlign w:val="center"/>
          </w:tcPr>
          <w:p w14:paraId="39E5C71B"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PIN_103</w:t>
            </w:r>
          </w:p>
        </w:tc>
        <w:tc>
          <w:tcPr>
            <w:tcW w:w="1134" w:type="dxa"/>
            <w:vAlign w:val="center"/>
          </w:tcPr>
          <w:p w14:paraId="3F143AD7"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Output</w:t>
            </w:r>
          </w:p>
        </w:tc>
        <w:tc>
          <w:tcPr>
            <w:tcW w:w="3013" w:type="dxa"/>
            <w:tcMar>
              <w:left w:w="28" w:type="dxa"/>
              <w:right w:w="28" w:type="dxa"/>
            </w:tcMar>
            <w:vAlign w:val="center"/>
          </w:tcPr>
          <w:p w14:paraId="06221064" w14:textId="7486C357" w:rsidR="0021647F" w:rsidRPr="001C3485" w:rsidRDefault="0021647F" w:rsidP="00942608">
            <w:pPr>
              <w:widowControl w:val="0"/>
              <w:suppressAutoHyphens w:val="0"/>
              <w:adjustRightInd w:val="0"/>
              <w:snapToGrid w:val="0"/>
              <w:rPr>
                <w:sz w:val="16"/>
                <w:szCs w:val="16"/>
                <w:lang w:val="en-GB"/>
              </w:rPr>
            </w:pPr>
            <w:r w:rsidRPr="001C3485">
              <w:rPr>
                <w:sz w:val="16"/>
                <w:szCs w:val="16"/>
              </w:rPr>
              <w:t>VGA</w:t>
            </w:r>
            <w:r w:rsidR="00942608" w:rsidRPr="001C3485">
              <w:rPr>
                <w:sz w:val="16"/>
                <w:szCs w:val="16"/>
              </w:rPr>
              <w:t xml:space="preserve"> </w:t>
            </w:r>
            <w:r w:rsidRPr="001C3485">
              <w:rPr>
                <w:sz w:val="16"/>
                <w:szCs w:val="16"/>
              </w:rPr>
              <w:t>vertical</w:t>
            </w:r>
            <w:r w:rsidR="00942608" w:rsidRPr="001C3485">
              <w:rPr>
                <w:sz w:val="16"/>
                <w:szCs w:val="16"/>
              </w:rPr>
              <w:t xml:space="preserve"> </w:t>
            </w:r>
            <w:r w:rsidRPr="001C3485">
              <w:rPr>
                <w:sz w:val="16"/>
                <w:szCs w:val="16"/>
              </w:rPr>
              <w:t>synchronization</w:t>
            </w:r>
            <w:r w:rsidR="00942608" w:rsidRPr="001C3485">
              <w:rPr>
                <w:sz w:val="16"/>
                <w:szCs w:val="16"/>
              </w:rPr>
              <w:t xml:space="preserve"> </w:t>
            </w:r>
            <w:r w:rsidRPr="001C3485">
              <w:rPr>
                <w:sz w:val="16"/>
                <w:szCs w:val="16"/>
              </w:rPr>
              <w:t>signals</w:t>
            </w:r>
          </w:p>
        </w:tc>
      </w:tr>
      <w:tr w:rsidR="0021647F" w:rsidRPr="001C3485" w14:paraId="7935AC74" w14:textId="77777777" w:rsidTr="00776FCA">
        <w:trPr>
          <w:trHeight w:val="255"/>
          <w:jc w:val="center"/>
        </w:trPr>
        <w:tc>
          <w:tcPr>
            <w:tcW w:w="1488" w:type="dxa"/>
            <w:tcMar>
              <w:left w:w="28" w:type="dxa"/>
              <w:right w:w="28" w:type="dxa"/>
            </w:tcMar>
            <w:vAlign w:val="center"/>
          </w:tcPr>
          <w:p w14:paraId="78F07A6A" w14:textId="77777777" w:rsidR="0021647F" w:rsidRPr="001C3485" w:rsidRDefault="0021647F" w:rsidP="00942608">
            <w:pPr>
              <w:pStyle w:val="tablecopy"/>
              <w:widowControl w:val="0"/>
              <w:suppressAutoHyphens w:val="0"/>
              <w:adjustRightInd w:val="0"/>
              <w:snapToGrid w:val="0"/>
              <w:jc w:val="center"/>
              <w:rPr>
                <w:szCs w:val="16"/>
                <w:lang w:val="en-GB"/>
              </w:rPr>
            </w:pPr>
            <w:r w:rsidRPr="001C3485">
              <w:rPr>
                <w:szCs w:val="16"/>
                <w:lang w:val="en-GB"/>
              </w:rPr>
              <w:t>blue</w:t>
            </w:r>
          </w:p>
        </w:tc>
        <w:tc>
          <w:tcPr>
            <w:tcW w:w="1276" w:type="dxa"/>
            <w:vAlign w:val="center"/>
          </w:tcPr>
          <w:p w14:paraId="3C953A68"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PIN_104</w:t>
            </w:r>
          </w:p>
        </w:tc>
        <w:tc>
          <w:tcPr>
            <w:tcW w:w="1134" w:type="dxa"/>
            <w:vAlign w:val="center"/>
          </w:tcPr>
          <w:p w14:paraId="43EE7209"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Output</w:t>
            </w:r>
          </w:p>
        </w:tc>
        <w:tc>
          <w:tcPr>
            <w:tcW w:w="3013" w:type="dxa"/>
            <w:tcMar>
              <w:left w:w="28" w:type="dxa"/>
              <w:right w:w="28" w:type="dxa"/>
            </w:tcMar>
            <w:vAlign w:val="center"/>
          </w:tcPr>
          <w:p w14:paraId="2D999D56" w14:textId="633E12FF"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VGA</w:t>
            </w:r>
            <w:r w:rsidR="00942608" w:rsidRPr="001C3485">
              <w:rPr>
                <w:sz w:val="16"/>
                <w:szCs w:val="16"/>
                <w:lang w:val="en-GB"/>
              </w:rPr>
              <w:t xml:space="preserve"> </w:t>
            </w:r>
            <w:r w:rsidRPr="001C3485">
              <w:rPr>
                <w:sz w:val="16"/>
                <w:szCs w:val="16"/>
                <w:lang w:val="en-GB"/>
              </w:rPr>
              <w:t>blue</w:t>
            </w:r>
            <w:r w:rsidR="00942608" w:rsidRPr="001C3485">
              <w:rPr>
                <w:sz w:val="16"/>
                <w:szCs w:val="16"/>
                <w:lang w:val="en-GB"/>
              </w:rPr>
              <w:t xml:space="preserve"> </w:t>
            </w:r>
            <w:r w:rsidRPr="001C3485">
              <w:rPr>
                <w:sz w:val="16"/>
                <w:szCs w:val="16"/>
                <w:lang w:val="en-GB"/>
              </w:rPr>
              <w:t>channels</w:t>
            </w:r>
          </w:p>
        </w:tc>
      </w:tr>
      <w:tr w:rsidR="0021647F" w:rsidRPr="001C3485" w14:paraId="50446071" w14:textId="77777777" w:rsidTr="00776FCA">
        <w:trPr>
          <w:trHeight w:val="255"/>
          <w:jc w:val="center"/>
        </w:trPr>
        <w:tc>
          <w:tcPr>
            <w:tcW w:w="1488" w:type="dxa"/>
            <w:tcMar>
              <w:left w:w="28" w:type="dxa"/>
              <w:right w:w="28" w:type="dxa"/>
            </w:tcMar>
            <w:vAlign w:val="center"/>
          </w:tcPr>
          <w:p w14:paraId="1B25D188" w14:textId="77777777" w:rsidR="0021647F" w:rsidRPr="001C3485" w:rsidRDefault="0021647F" w:rsidP="00942608">
            <w:pPr>
              <w:pStyle w:val="tablecopy"/>
              <w:widowControl w:val="0"/>
              <w:suppressAutoHyphens w:val="0"/>
              <w:adjustRightInd w:val="0"/>
              <w:snapToGrid w:val="0"/>
              <w:jc w:val="center"/>
              <w:rPr>
                <w:szCs w:val="16"/>
                <w:lang w:val="en-GB"/>
              </w:rPr>
            </w:pPr>
            <w:r w:rsidRPr="001C3485">
              <w:rPr>
                <w:szCs w:val="16"/>
                <w:lang w:val="en-GB"/>
              </w:rPr>
              <w:t>green</w:t>
            </w:r>
          </w:p>
        </w:tc>
        <w:tc>
          <w:tcPr>
            <w:tcW w:w="1276" w:type="dxa"/>
            <w:vAlign w:val="center"/>
          </w:tcPr>
          <w:p w14:paraId="14E41DC2"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PIN_105</w:t>
            </w:r>
          </w:p>
        </w:tc>
        <w:tc>
          <w:tcPr>
            <w:tcW w:w="1134" w:type="dxa"/>
            <w:vAlign w:val="center"/>
          </w:tcPr>
          <w:p w14:paraId="0E565CAB"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Output</w:t>
            </w:r>
          </w:p>
        </w:tc>
        <w:tc>
          <w:tcPr>
            <w:tcW w:w="3013" w:type="dxa"/>
            <w:tcMar>
              <w:left w:w="28" w:type="dxa"/>
              <w:right w:w="28" w:type="dxa"/>
            </w:tcMar>
            <w:vAlign w:val="center"/>
          </w:tcPr>
          <w:p w14:paraId="222DC0A6" w14:textId="4A6CCF35"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VGA</w:t>
            </w:r>
            <w:r w:rsidR="00942608" w:rsidRPr="001C3485">
              <w:rPr>
                <w:sz w:val="16"/>
                <w:szCs w:val="16"/>
                <w:lang w:val="en-GB"/>
              </w:rPr>
              <w:t xml:space="preserve"> </w:t>
            </w:r>
            <w:r w:rsidRPr="001C3485">
              <w:rPr>
                <w:sz w:val="16"/>
                <w:szCs w:val="16"/>
                <w:lang w:val="en-GB"/>
              </w:rPr>
              <w:t>green</w:t>
            </w:r>
            <w:r w:rsidR="00942608" w:rsidRPr="001C3485">
              <w:rPr>
                <w:sz w:val="16"/>
                <w:szCs w:val="16"/>
                <w:lang w:val="en-GB"/>
              </w:rPr>
              <w:t xml:space="preserve"> </w:t>
            </w:r>
            <w:r w:rsidRPr="001C3485">
              <w:rPr>
                <w:sz w:val="16"/>
                <w:szCs w:val="16"/>
                <w:lang w:val="en-GB"/>
              </w:rPr>
              <w:t>channels</w:t>
            </w:r>
          </w:p>
        </w:tc>
      </w:tr>
      <w:tr w:rsidR="0021647F" w:rsidRPr="001C3485" w14:paraId="5F969059" w14:textId="77777777" w:rsidTr="00776FCA">
        <w:trPr>
          <w:trHeight w:val="255"/>
          <w:jc w:val="center"/>
        </w:trPr>
        <w:tc>
          <w:tcPr>
            <w:tcW w:w="1488" w:type="dxa"/>
            <w:tcMar>
              <w:left w:w="28" w:type="dxa"/>
              <w:right w:w="28" w:type="dxa"/>
            </w:tcMar>
            <w:vAlign w:val="center"/>
          </w:tcPr>
          <w:p w14:paraId="6A34BB78" w14:textId="77777777" w:rsidR="0021647F" w:rsidRPr="001C3485" w:rsidRDefault="0021647F" w:rsidP="00942608">
            <w:pPr>
              <w:pStyle w:val="tablecopy"/>
              <w:widowControl w:val="0"/>
              <w:suppressAutoHyphens w:val="0"/>
              <w:adjustRightInd w:val="0"/>
              <w:snapToGrid w:val="0"/>
              <w:jc w:val="center"/>
              <w:rPr>
                <w:szCs w:val="16"/>
                <w:lang w:val="en-GB"/>
              </w:rPr>
            </w:pPr>
            <w:r w:rsidRPr="001C3485">
              <w:rPr>
                <w:szCs w:val="16"/>
                <w:lang w:val="en-GB"/>
              </w:rPr>
              <w:t>red</w:t>
            </w:r>
          </w:p>
        </w:tc>
        <w:tc>
          <w:tcPr>
            <w:tcW w:w="1276" w:type="dxa"/>
            <w:vAlign w:val="center"/>
          </w:tcPr>
          <w:p w14:paraId="0408E46E"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PIN_106</w:t>
            </w:r>
          </w:p>
        </w:tc>
        <w:tc>
          <w:tcPr>
            <w:tcW w:w="1134" w:type="dxa"/>
            <w:vAlign w:val="center"/>
          </w:tcPr>
          <w:p w14:paraId="643010C6"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Output</w:t>
            </w:r>
          </w:p>
        </w:tc>
        <w:tc>
          <w:tcPr>
            <w:tcW w:w="3013" w:type="dxa"/>
            <w:tcMar>
              <w:left w:w="28" w:type="dxa"/>
              <w:right w:w="28" w:type="dxa"/>
            </w:tcMar>
            <w:vAlign w:val="center"/>
          </w:tcPr>
          <w:p w14:paraId="23005A57" w14:textId="50DD8592"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VGA</w:t>
            </w:r>
            <w:r w:rsidR="00942608" w:rsidRPr="001C3485">
              <w:rPr>
                <w:sz w:val="16"/>
                <w:szCs w:val="16"/>
                <w:lang w:val="en-GB"/>
              </w:rPr>
              <w:t xml:space="preserve"> </w:t>
            </w:r>
            <w:r w:rsidR="005357E7" w:rsidRPr="001C3485">
              <w:rPr>
                <w:sz w:val="16"/>
                <w:szCs w:val="16"/>
                <w:lang w:val="en-GB"/>
              </w:rPr>
              <w:t>1</w:t>
            </w:r>
            <w:r w:rsidRPr="001C3485">
              <w:rPr>
                <w:sz w:val="16"/>
                <w:szCs w:val="16"/>
                <w:lang w:val="en-GB"/>
              </w:rPr>
              <w:t>red</w:t>
            </w:r>
            <w:r w:rsidR="00942608" w:rsidRPr="001C3485">
              <w:rPr>
                <w:sz w:val="16"/>
                <w:szCs w:val="16"/>
                <w:lang w:val="en-GB"/>
              </w:rPr>
              <w:t xml:space="preserve"> </w:t>
            </w:r>
            <w:r w:rsidRPr="001C3485">
              <w:rPr>
                <w:sz w:val="16"/>
                <w:szCs w:val="16"/>
                <w:lang w:val="en-GB"/>
              </w:rPr>
              <w:t>channels</w:t>
            </w:r>
          </w:p>
        </w:tc>
      </w:tr>
      <w:tr w:rsidR="0021647F" w:rsidRPr="001C3485" w14:paraId="3BD641FB" w14:textId="77777777" w:rsidTr="00776FCA">
        <w:trPr>
          <w:trHeight w:val="255"/>
          <w:jc w:val="center"/>
        </w:trPr>
        <w:tc>
          <w:tcPr>
            <w:tcW w:w="1488" w:type="dxa"/>
            <w:tcMar>
              <w:left w:w="28" w:type="dxa"/>
              <w:right w:w="28" w:type="dxa"/>
            </w:tcMar>
            <w:vAlign w:val="center"/>
          </w:tcPr>
          <w:p w14:paraId="2E2C90E2" w14:textId="77777777" w:rsidR="0021647F" w:rsidRPr="001C3485" w:rsidRDefault="0021647F" w:rsidP="00942608">
            <w:pPr>
              <w:pStyle w:val="tablecopy"/>
              <w:widowControl w:val="0"/>
              <w:suppressAutoHyphens w:val="0"/>
              <w:adjustRightInd w:val="0"/>
              <w:snapToGrid w:val="0"/>
              <w:jc w:val="center"/>
              <w:rPr>
                <w:szCs w:val="16"/>
                <w:lang w:val="en-GB"/>
              </w:rPr>
            </w:pPr>
            <w:r w:rsidRPr="001C3485">
              <w:rPr>
                <w:szCs w:val="16"/>
                <w:lang w:val="en-GB"/>
              </w:rPr>
              <w:t>ps2_clk</w:t>
            </w:r>
          </w:p>
        </w:tc>
        <w:tc>
          <w:tcPr>
            <w:tcW w:w="1276" w:type="dxa"/>
            <w:vAlign w:val="center"/>
          </w:tcPr>
          <w:p w14:paraId="7EBEECD0"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PIN_119</w:t>
            </w:r>
          </w:p>
        </w:tc>
        <w:tc>
          <w:tcPr>
            <w:tcW w:w="1134" w:type="dxa"/>
            <w:vAlign w:val="center"/>
          </w:tcPr>
          <w:p w14:paraId="7D8FE909"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Input</w:t>
            </w:r>
          </w:p>
        </w:tc>
        <w:tc>
          <w:tcPr>
            <w:tcW w:w="3013" w:type="dxa"/>
            <w:tcMar>
              <w:left w:w="28" w:type="dxa"/>
              <w:right w:w="28" w:type="dxa"/>
            </w:tcMar>
            <w:vAlign w:val="center"/>
          </w:tcPr>
          <w:p w14:paraId="14EBF9AE" w14:textId="758DA03F"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Keyboard</w:t>
            </w:r>
            <w:r w:rsidR="00942608" w:rsidRPr="001C3485">
              <w:rPr>
                <w:sz w:val="16"/>
                <w:szCs w:val="16"/>
                <w:lang w:val="en-GB"/>
              </w:rPr>
              <w:t xml:space="preserve"> </w:t>
            </w:r>
            <w:r w:rsidRPr="001C3485">
              <w:rPr>
                <w:sz w:val="16"/>
                <w:szCs w:val="16"/>
                <w:lang w:val="en-GB"/>
              </w:rPr>
              <w:t>clock</w:t>
            </w:r>
            <w:r w:rsidR="00942608" w:rsidRPr="001C3485">
              <w:rPr>
                <w:sz w:val="16"/>
                <w:szCs w:val="16"/>
                <w:lang w:val="en-GB"/>
              </w:rPr>
              <w:t xml:space="preserve"> </w:t>
            </w:r>
            <w:r w:rsidRPr="001C3485">
              <w:rPr>
                <w:sz w:val="16"/>
                <w:szCs w:val="16"/>
                <w:lang w:val="en-GB"/>
              </w:rPr>
              <w:t>signal</w:t>
            </w:r>
          </w:p>
        </w:tc>
      </w:tr>
      <w:tr w:rsidR="0021647F" w:rsidRPr="001C3485" w14:paraId="19B46B16" w14:textId="77777777" w:rsidTr="00776FCA">
        <w:trPr>
          <w:trHeight w:val="255"/>
          <w:jc w:val="center"/>
        </w:trPr>
        <w:tc>
          <w:tcPr>
            <w:tcW w:w="1488" w:type="dxa"/>
            <w:tcMar>
              <w:left w:w="28" w:type="dxa"/>
              <w:right w:w="28" w:type="dxa"/>
            </w:tcMar>
            <w:vAlign w:val="center"/>
          </w:tcPr>
          <w:p w14:paraId="25AE15BF" w14:textId="77777777" w:rsidR="0021647F" w:rsidRPr="001C3485" w:rsidRDefault="0021647F" w:rsidP="00942608">
            <w:pPr>
              <w:pStyle w:val="tablecopy"/>
              <w:widowControl w:val="0"/>
              <w:suppressAutoHyphens w:val="0"/>
              <w:adjustRightInd w:val="0"/>
              <w:snapToGrid w:val="0"/>
              <w:jc w:val="center"/>
              <w:rPr>
                <w:szCs w:val="16"/>
                <w:lang w:val="en-GB"/>
              </w:rPr>
            </w:pPr>
            <w:r w:rsidRPr="001C3485">
              <w:rPr>
                <w:szCs w:val="16"/>
                <w:lang w:val="en-GB"/>
              </w:rPr>
              <w:t>ps2_data</w:t>
            </w:r>
          </w:p>
        </w:tc>
        <w:tc>
          <w:tcPr>
            <w:tcW w:w="1276" w:type="dxa"/>
            <w:vAlign w:val="center"/>
          </w:tcPr>
          <w:p w14:paraId="228518E1"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PIN_120</w:t>
            </w:r>
          </w:p>
        </w:tc>
        <w:tc>
          <w:tcPr>
            <w:tcW w:w="1134" w:type="dxa"/>
            <w:vAlign w:val="center"/>
          </w:tcPr>
          <w:p w14:paraId="67183711" w14:textId="77777777"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Input</w:t>
            </w:r>
          </w:p>
        </w:tc>
        <w:tc>
          <w:tcPr>
            <w:tcW w:w="3013" w:type="dxa"/>
            <w:tcMar>
              <w:left w:w="28" w:type="dxa"/>
              <w:right w:w="28" w:type="dxa"/>
            </w:tcMar>
            <w:vAlign w:val="center"/>
          </w:tcPr>
          <w:p w14:paraId="27058462" w14:textId="19F959B0" w:rsidR="0021647F" w:rsidRPr="001C3485" w:rsidRDefault="0021647F" w:rsidP="00942608">
            <w:pPr>
              <w:widowControl w:val="0"/>
              <w:suppressAutoHyphens w:val="0"/>
              <w:adjustRightInd w:val="0"/>
              <w:snapToGrid w:val="0"/>
              <w:rPr>
                <w:sz w:val="16"/>
                <w:szCs w:val="16"/>
                <w:lang w:val="en-GB"/>
              </w:rPr>
            </w:pPr>
            <w:r w:rsidRPr="001C3485">
              <w:rPr>
                <w:sz w:val="16"/>
                <w:szCs w:val="16"/>
                <w:lang w:val="en-GB"/>
              </w:rPr>
              <w:t>Keyboard</w:t>
            </w:r>
            <w:r w:rsidR="00942608" w:rsidRPr="001C3485">
              <w:rPr>
                <w:sz w:val="16"/>
                <w:szCs w:val="16"/>
                <w:lang w:val="en-GB"/>
              </w:rPr>
              <w:t xml:space="preserve"> </w:t>
            </w:r>
            <w:r w:rsidRPr="001C3485">
              <w:rPr>
                <w:sz w:val="16"/>
                <w:szCs w:val="16"/>
                <w:lang w:val="en-GB"/>
              </w:rPr>
              <w:t>serial</w:t>
            </w:r>
            <w:r w:rsidR="00942608" w:rsidRPr="001C3485">
              <w:rPr>
                <w:sz w:val="16"/>
                <w:szCs w:val="16"/>
                <w:lang w:val="en-GB"/>
              </w:rPr>
              <w:t xml:space="preserve"> </w:t>
            </w:r>
            <w:r w:rsidRPr="001C3485">
              <w:rPr>
                <w:sz w:val="16"/>
                <w:szCs w:val="16"/>
                <w:lang w:val="en-GB"/>
              </w:rPr>
              <w:t>data</w:t>
            </w:r>
          </w:p>
        </w:tc>
      </w:tr>
    </w:tbl>
    <w:p w14:paraId="7F5FA325" w14:textId="77777777" w:rsidR="0021647F" w:rsidRPr="001C3485" w:rsidRDefault="0021647F" w:rsidP="00942608">
      <w:pPr>
        <w:pStyle w:val="a4"/>
        <w:widowControl w:val="0"/>
        <w:suppressAutoHyphens w:val="0"/>
        <w:adjustRightInd w:val="0"/>
        <w:snapToGrid w:val="0"/>
        <w:ind w:firstLineChars="200" w:firstLine="400"/>
        <w:rPr>
          <w:lang w:val="en-GB"/>
        </w:rPr>
      </w:pPr>
    </w:p>
    <w:p w14:paraId="00EAC154" w14:textId="2416D464" w:rsidR="004B1503" w:rsidRPr="001C3485" w:rsidRDefault="004B1503" w:rsidP="00942608">
      <w:pPr>
        <w:pStyle w:val="a4"/>
        <w:widowControl w:val="0"/>
        <w:suppressAutoHyphens w:val="0"/>
        <w:adjustRightInd w:val="0"/>
        <w:snapToGrid w:val="0"/>
        <w:ind w:firstLineChars="200" w:firstLine="400"/>
        <w:rPr>
          <w:lang w:val="en-GB"/>
        </w:rPr>
      </w:pPr>
      <w:r w:rsidRPr="001C3485">
        <w:rPr>
          <w:lang w:val="en-GB"/>
        </w:rPr>
        <w:t>A</w:t>
      </w:r>
      <w:r w:rsidR="00942608" w:rsidRPr="001C3485">
        <w:rPr>
          <w:lang w:val="en-GB"/>
        </w:rPr>
        <w:t xml:space="preserve"> </w:t>
      </w:r>
      <w:r w:rsidRPr="001C3485">
        <w:rPr>
          <w:lang w:val="en-GB"/>
        </w:rPr>
        <w:t>3-stage</w:t>
      </w:r>
      <w:r w:rsidR="00942608" w:rsidRPr="001C3485">
        <w:rPr>
          <w:lang w:val="en-GB"/>
        </w:rPr>
        <w:t xml:space="preserve"> </w:t>
      </w:r>
      <w:r w:rsidRPr="001C3485">
        <w:rPr>
          <w:lang w:val="en-GB"/>
        </w:rPr>
        <w:t>synchronization</w:t>
      </w:r>
      <w:r w:rsidR="00942608" w:rsidRPr="001C3485">
        <w:rPr>
          <w:lang w:val="en-GB"/>
        </w:rPr>
        <w:t xml:space="preserve"> </w:t>
      </w:r>
      <w:r w:rsidRPr="001C3485">
        <w:rPr>
          <w:lang w:val="en-GB"/>
        </w:rPr>
        <w:t>pipeline</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implemented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PS/2</w:t>
      </w:r>
      <w:r w:rsidR="00942608" w:rsidRPr="001C3485">
        <w:rPr>
          <w:lang w:val="en-GB"/>
        </w:rPr>
        <w:t xml:space="preserve"> </w:t>
      </w:r>
      <w:r w:rsidRPr="001C3485">
        <w:rPr>
          <w:lang w:val="en-GB"/>
        </w:rPr>
        <w:t>interface,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25.175</w:t>
      </w:r>
      <w:r w:rsidR="00942608" w:rsidRPr="001C3485">
        <w:rPr>
          <w:lang w:val="en-GB"/>
        </w:rPr>
        <w:t xml:space="preserve"> </w:t>
      </w:r>
      <w:r w:rsidRPr="001C3485">
        <w:rPr>
          <w:lang w:val="en-GB"/>
        </w:rPr>
        <w:t>MHz</w:t>
      </w:r>
      <w:r w:rsidR="00942608" w:rsidRPr="001C3485">
        <w:rPr>
          <w:lang w:val="en-GB"/>
        </w:rPr>
        <w:t xml:space="preserve"> </w:t>
      </w:r>
      <w:r w:rsidRPr="001C3485">
        <w:rPr>
          <w:lang w:val="en-GB"/>
        </w:rPr>
        <w:t>pixel</w:t>
      </w:r>
      <w:r w:rsidR="00942608" w:rsidRPr="001C3485">
        <w:rPr>
          <w:lang w:val="en-GB"/>
        </w:rPr>
        <w:t xml:space="preserve"> </w:t>
      </w:r>
      <w:r w:rsidRPr="001C3485">
        <w:rPr>
          <w:lang w:val="en-GB"/>
        </w:rPr>
        <w:t>clock</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VGA</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derived</w:t>
      </w:r>
      <w:r w:rsidR="00942608" w:rsidRPr="001C3485">
        <w:rPr>
          <w:lang w:val="en-GB"/>
        </w:rPr>
        <w:t xml:space="preserve"> </w:t>
      </w:r>
      <w:r w:rsidRPr="001C3485">
        <w:rPr>
          <w:lang w:val="en-GB"/>
        </w:rPr>
        <w:t>via</w:t>
      </w:r>
      <w:r w:rsidR="00942608" w:rsidRPr="001C3485">
        <w:rPr>
          <w:lang w:val="en-GB"/>
        </w:rPr>
        <w:t xml:space="preserve"> </w:t>
      </w:r>
      <w:r w:rsidRPr="001C3485">
        <w:rPr>
          <w:lang w:val="en-GB"/>
        </w:rPr>
        <w:t>a</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frequency</w:t>
      </w:r>
      <w:r w:rsidR="00942608" w:rsidRPr="001C3485">
        <w:rPr>
          <w:lang w:val="en-GB"/>
        </w:rPr>
        <w:t xml:space="preserve"> </w:t>
      </w:r>
      <w:r w:rsidRPr="001C3485">
        <w:rPr>
          <w:lang w:val="en-GB"/>
        </w:rPr>
        <w:t>divider.</w:t>
      </w:r>
    </w:p>
    <w:p w14:paraId="06B42EFD" w14:textId="231D4B8E" w:rsidR="00DB0F62" w:rsidRPr="003F66B5" w:rsidRDefault="00DB0F62"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t>4.</w:t>
      </w:r>
      <w:r w:rsidR="00942608" w:rsidRPr="003F66B5">
        <w:rPr>
          <w:b/>
          <w:smallCaps w:val="0"/>
          <w:noProof/>
          <w:sz w:val="22"/>
          <w:lang w:val="en-US" w:eastAsia="en-US"/>
        </w:rPr>
        <w:t xml:space="preserve">  </w:t>
      </w:r>
      <w:r w:rsidR="000A11D0" w:rsidRPr="003F66B5">
        <w:rPr>
          <w:b/>
          <w:smallCaps w:val="0"/>
          <w:noProof/>
          <w:sz w:val="22"/>
          <w:lang w:val="en-US" w:eastAsia="en-US"/>
        </w:rPr>
        <w:t>ACO-Based</w:t>
      </w:r>
      <w:r w:rsidR="00942608" w:rsidRPr="003F66B5">
        <w:rPr>
          <w:b/>
          <w:smallCaps w:val="0"/>
          <w:noProof/>
          <w:sz w:val="22"/>
          <w:lang w:val="en-US" w:eastAsia="en-US"/>
        </w:rPr>
        <w:t xml:space="preserve"> </w:t>
      </w:r>
      <w:r w:rsidR="000A11D0" w:rsidRPr="003F66B5">
        <w:rPr>
          <w:b/>
          <w:smallCaps w:val="0"/>
          <w:noProof/>
          <w:sz w:val="22"/>
          <w:lang w:val="en-US" w:eastAsia="en-US"/>
        </w:rPr>
        <w:t>Test</w:t>
      </w:r>
      <w:r w:rsidR="00942608" w:rsidRPr="003F66B5">
        <w:rPr>
          <w:b/>
          <w:smallCaps w:val="0"/>
          <w:noProof/>
          <w:sz w:val="22"/>
          <w:lang w:val="en-US" w:eastAsia="en-US"/>
        </w:rPr>
        <w:t xml:space="preserve"> </w:t>
      </w:r>
      <w:r w:rsidR="000A11D0" w:rsidRPr="003F66B5">
        <w:rPr>
          <w:b/>
          <w:smallCaps w:val="0"/>
          <w:noProof/>
          <w:sz w:val="22"/>
          <w:lang w:val="en-US" w:eastAsia="en-US"/>
        </w:rPr>
        <w:t>Set</w:t>
      </w:r>
      <w:r w:rsidR="00942608" w:rsidRPr="003F66B5">
        <w:rPr>
          <w:b/>
          <w:smallCaps w:val="0"/>
          <w:noProof/>
          <w:sz w:val="22"/>
          <w:lang w:val="en-US" w:eastAsia="en-US"/>
        </w:rPr>
        <w:t xml:space="preserve"> </w:t>
      </w:r>
      <w:r w:rsidR="000A11D0" w:rsidRPr="003F66B5">
        <w:rPr>
          <w:b/>
          <w:smallCaps w:val="0"/>
          <w:noProof/>
          <w:sz w:val="22"/>
          <w:lang w:val="en-US" w:eastAsia="en-US"/>
        </w:rPr>
        <w:t>Generation</w:t>
      </w:r>
      <w:r w:rsidR="00942608" w:rsidRPr="003F66B5">
        <w:rPr>
          <w:b/>
          <w:smallCaps w:val="0"/>
          <w:noProof/>
          <w:sz w:val="22"/>
          <w:lang w:val="en-US" w:eastAsia="en-US"/>
        </w:rPr>
        <w:t xml:space="preserve"> </w:t>
      </w:r>
      <w:r w:rsidR="000A11D0" w:rsidRPr="003F66B5">
        <w:rPr>
          <w:b/>
          <w:smallCaps w:val="0"/>
          <w:noProof/>
          <w:sz w:val="22"/>
          <w:lang w:val="en-US" w:eastAsia="en-US"/>
        </w:rPr>
        <w:t>Methodology</w:t>
      </w:r>
    </w:p>
    <w:p w14:paraId="2BF1E1DA" w14:textId="77777777" w:rsidR="006B799F" w:rsidRDefault="000A11D0" w:rsidP="00942608">
      <w:pPr>
        <w:pStyle w:val="a4"/>
        <w:widowControl w:val="0"/>
        <w:suppressAutoHyphens w:val="0"/>
        <w:adjustRightInd w:val="0"/>
        <w:snapToGrid w:val="0"/>
        <w:ind w:firstLineChars="200" w:firstLine="400"/>
        <w:rPr>
          <w:lang w:val="en-GB"/>
        </w:rPr>
      </w:pPr>
      <w:r w:rsidRPr="001C3485">
        <w:rPr>
          <w:lang w:val="en-GB"/>
        </w:rPr>
        <w:t>Ensuring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reliability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correct</w:t>
      </w:r>
      <w:r w:rsidR="00942608" w:rsidRPr="001C3485">
        <w:rPr>
          <w:lang w:val="en-GB"/>
        </w:rPr>
        <w:t xml:space="preserve"> </w:t>
      </w:r>
      <w:r w:rsidRPr="001C3485">
        <w:rPr>
          <w:lang w:val="en-GB"/>
        </w:rPr>
        <w:t>functioning</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critically</w:t>
      </w:r>
      <w:r w:rsidR="00942608" w:rsidRPr="001C3485">
        <w:rPr>
          <w:lang w:val="en-GB"/>
        </w:rPr>
        <w:t xml:space="preserve"> </w:t>
      </w:r>
      <w:r w:rsidRPr="001C3485">
        <w:rPr>
          <w:lang w:val="en-GB"/>
        </w:rPr>
        <w:t>important</w:t>
      </w:r>
      <w:r w:rsidR="00942608" w:rsidRPr="001C3485">
        <w:rPr>
          <w:lang w:val="en-GB"/>
        </w:rPr>
        <w:t xml:space="preserve"> </w:t>
      </w:r>
      <w:r w:rsidRPr="001C3485">
        <w:rPr>
          <w:lang w:val="en-GB"/>
        </w:rPr>
        <w:t>stage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their</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Given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exponential</w:t>
      </w:r>
      <w:r w:rsidR="00942608" w:rsidRPr="001C3485">
        <w:rPr>
          <w:lang w:val="en-GB"/>
        </w:rPr>
        <w:t xml:space="preserve"> </w:t>
      </w:r>
      <w:r w:rsidRPr="001C3485">
        <w:rPr>
          <w:lang w:val="en-GB"/>
        </w:rPr>
        <w:t>growth</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vector</w:t>
      </w:r>
      <w:r w:rsidR="00942608" w:rsidRPr="001C3485">
        <w:rPr>
          <w:lang w:val="en-GB"/>
        </w:rPr>
        <w:t xml:space="preserve"> </w:t>
      </w:r>
      <w:r w:rsidRPr="001C3485">
        <w:rPr>
          <w:lang w:val="en-GB"/>
        </w:rPr>
        <w:t>space</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increasing</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lines</w:t>
      </w:r>
      <w:r w:rsidR="00942608" w:rsidRPr="001C3485">
        <w:rPr>
          <w:lang w:val="en-GB"/>
        </w:rPr>
        <w:t xml:space="preserve"> </w:t>
      </w:r>
      <w:r w:rsidRPr="001C3485">
        <w:rPr>
          <w:lang w:val="en-GB"/>
        </w:rPr>
        <w:t>(N)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space</w:t>
      </w:r>
      <w:r w:rsidR="00942608" w:rsidRPr="001C3485">
        <w:rPr>
          <w:lang w:val="en-GB"/>
        </w:rPr>
        <w:t xml:space="preserve"> </w:t>
      </w:r>
      <w:r w:rsidRPr="001C3485">
        <w:rPr>
          <w:lang w:val="en-GB"/>
        </w:rPr>
        <w:t>of</w:t>
      </w:r>
      <w:r w:rsidR="00942608" w:rsidRPr="001C3485">
        <w:rPr>
          <w:lang w:val="en-GB"/>
        </w:rPr>
        <w:t xml:space="preserve"> </w:t>
      </w:r>
      <m:oMath>
        <m:sSup>
          <m:sSupPr>
            <m:ctrlPr>
              <w:rPr>
                <w:rFonts w:ascii="Cambria Math" w:hAnsi="Cambria Math"/>
                <w:i/>
                <w:iCs/>
                <w:lang w:val="en-GB"/>
              </w:rPr>
            </m:ctrlPr>
          </m:sSupPr>
          <m:e>
            <m:r>
              <w:rPr>
                <w:rFonts w:ascii="Cambria Math" w:hAnsi="Cambria Math"/>
                <w:lang w:val="en-GB"/>
              </w:rPr>
              <m:t>2</m:t>
            </m:r>
          </m:e>
          <m:sup>
            <m:r>
              <w:rPr>
                <w:rFonts w:ascii="Cambria Math" w:hAnsi="Cambria Math"/>
                <w:vertAlign w:val="superscript"/>
                <w:lang w:val="en-GB"/>
              </w:rPr>
              <m:t>N</m:t>
            </m:r>
          </m:sup>
        </m:sSup>
      </m:oMath>
      <w:r w:rsidRPr="001C3485">
        <w:rPr>
          <w:lang w:val="en-GB"/>
        </w:rPr>
        <w: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use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exhaustive</w:t>
      </w:r>
      <w:r w:rsidR="00942608" w:rsidRPr="001C3485">
        <w:rPr>
          <w:lang w:val="en-GB"/>
        </w:rPr>
        <w:t xml:space="preserve"> </w:t>
      </w:r>
      <w:r w:rsidRPr="001C3485">
        <w:rPr>
          <w:lang w:val="en-GB"/>
        </w:rPr>
        <w:t>search</w:t>
      </w:r>
      <w:r w:rsidR="00942608" w:rsidRPr="001C3485">
        <w:rPr>
          <w:lang w:val="en-GB"/>
        </w:rPr>
        <w:t xml:space="preserve"> </w:t>
      </w:r>
      <w:r w:rsidRPr="001C3485">
        <w:rPr>
          <w:lang w:val="en-GB"/>
        </w:rPr>
        <w:t>methods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generating</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sets</w:t>
      </w:r>
      <w:r w:rsidR="00942608" w:rsidRPr="001C3485">
        <w:rPr>
          <w:lang w:val="en-GB"/>
        </w:rPr>
        <w:t xml:space="preserve"> </w:t>
      </w:r>
      <w:r w:rsidRPr="001C3485">
        <w:rPr>
          <w:lang w:val="en-GB"/>
        </w:rPr>
        <w:t>becomes</w:t>
      </w:r>
      <w:r w:rsidR="00942608" w:rsidRPr="001C3485">
        <w:rPr>
          <w:lang w:val="en-GB"/>
        </w:rPr>
        <w:t xml:space="preserve"> </w:t>
      </w:r>
      <w:r w:rsidRPr="001C3485">
        <w:rPr>
          <w:lang w:val="en-GB"/>
        </w:rPr>
        <w:t>computationally</w:t>
      </w:r>
      <w:r w:rsidR="00942608" w:rsidRPr="001C3485">
        <w:rPr>
          <w:lang w:val="en-GB"/>
        </w:rPr>
        <w:t xml:space="preserve"> </w:t>
      </w:r>
      <w:r w:rsidRPr="001C3485">
        <w:rPr>
          <w:lang w:val="en-GB"/>
        </w:rPr>
        <w:t>infeasible.</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particularly</w:t>
      </w:r>
      <w:r w:rsidR="00942608" w:rsidRPr="001C3485">
        <w:rPr>
          <w:lang w:val="en-GB"/>
        </w:rPr>
        <w:t xml:space="preserve"> </w:t>
      </w:r>
      <w:r w:rsidRPr="001C3485">
        <w:rPr>
          <w:lang w:val="en-GB"/>
        </w:rPr>
        <w:t>relevant</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large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proofErr w:type="spellStart"/>
      <w:r w:rsidRPr="001C3485">
        <w:rPr>
          <w:lang w:val="en-GB"/>
        </w:rPr>
        <w:t>RevLib</w:t>
      </w:r>
      <w:proofErr w:type="spellEnd"/>
      <w:r w:rsidR="00942608" w:rsidRPr="001C3485">
        <w:rPr>
          <w:lang w:val="en-GB"/>
        </w:rPr>
        <w:t xml:space="preserve"> </w:t>
      </w:r>
      <w:r w:rsidRPr="001C3485">
        <w:rPr>
          <w:lang w:val="en-GB"/>
        </w:rPr>
        <w:t>library</w:t>
      </w:r>
      <w:r w:rsidR="00396510">
        <w:rPr>
          <w:rFonts w:hint="eastAsia"/>
          <w:lang w:val="en-GB"/>
        </w:rPr>
        <w:t xml:space="preserve"> [26]</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investigating,</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have</w:t>
      </w:r>
      <w:r w:rsidR="00942608" w:rsidRPr="001C3485">
        <w:rPr>
          <w:lang w:val="en-GB"/>
        </w:rPr>
        <w:t xml:space="preserve"> </w:t>
      </w:r>
      <w:r w:rsidRPr="001C3485">
        <w:rPr>
          <w:i/>
          <w:iCs/>
          <w:lang w:val="en-GB"/>
        </w:rPr>
        <w:t>N</w:t>
      </w:r>
      <w:r w:rsidR="00942608" w:rsidRPr="001C3485">
        <w:rPr>
          <w:i/>
          <w:iCs/>
          <w:lang w:val="en-GB"/>
        </w:rPr>
        <w:t xml:space="preserve"> </w:t>
      </w:r>
      <w:r w:rsidRPr="001C3485">
        <w:rPr>
          <w:i/>
          <w:iCs/>
          <w:lang w:val="en-GB"/>
        </w:rPr>
        <w:t>≥</w:t>
      </w:r>
      <w:r w:rsidR="00942608" w:rsidRPr="001C3485">
        <w:rPr>
          <w:i/>
          <w:iCs/>
          <w:lang w:val="en-GB"/>
        </w:rPr>
        <w:t xml:space="preserve"> </w:t>
      </w:r>
      <w:r w:rsidRPr="001C3485">
        <w:rPr>
          <w:lang w:val="en-GB"/>
        </w:rPr>
        <w:t>10</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count</w:t>
      </w:r>
      <w:r w:rsidR="00942608" w:rsidRPr="001C3485">
        <w:rPr>
          <w:lang w:val="en-GB"/>
        </w:rPr>
        <w:t xml:space="preserve"> </w:t>
      </w:r>
      <w:r w:rsidRPr="001C3485">
        <w:rPr>
          <w:lang w:val="en-GB"/>
        </w:rPr>
        <w:t>exceeding</w:t>
      </w:r>
      <w:r w:rsidR="00942608" w:rsidRPr="001C3485">
        <w:rPr>
          <w:lang w:val="en-GB"/>
        </w:rPr>
        <w:t xml:space="preserve"> </w:t>
      </w:r>
      <w:r w:rsidRPr="001C3485">
        <w:rPr>
          <w:lang w:val="en-GB"/>
        </w:rPr>
        <w:t>10</w:t>
      </w:r>
      <w:r w:rsidRPr="001C3485">
        <w:rPr>
          <w:vertAlign w:val="superscript"/>
          <w:lang w:val="en-GB"/>
        </w:rPr>
        <w:t>4</w:t>
      </w:r>
      <w:r w:rsidRPr="001C3485">
        <w:rPr>
          <w:lang w:val="en-GB"/>
        </w:rPr>
        <w:t>.</w:t>
      </w:r>
      <w:r w:rsidR="00942608" w:rsidRPr="001C3485">
        <w:rPr>
          <w:lang w:val="en-GB"/>
        </w:rPr>
        <w:t xml:space="preserve"> </w:t>
      </w:r>
      <w:r w:rsidRPr="001C3485">
        <w:rPr>
          <w:lang w:val="en-GB"/>
        </w:rPr>
        <w:t>In</w:t>
      </w:r>
      <w:r w:rsidR="00942608" w:rsidRPr="001C3485">
        <w:rPr>
          <w:lang w:val="en-GB"/>
        </w:rPr>
        <w:t xml:space="preserve"> </w:t>
      </w:r>
      <w:r w:rsidR="007E519B" w:rsidRPr="001C3485">
        <w:rPr>
          <w:lang w:val="en-GB"/>
        </w:rPr>
        <w:t>this</w:t>
      </w:r>
      <w:r w:rsidR="00942608" w:rsidRPr="001C3485">
        <w:rPr>
          <w:lang w:val="en-GB"/>
        </w:rPr>
        <w:t xml:space="preserve"> </w:t>
      </w:r>
      <w:r w:rsidRPr="001C3485">
        <w:rPr>
          <w:lang w:val="en-GB"/>
        </w:rPr>
        <w:t>regard,</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propose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apply</w:t>
      </w:r>
      <w:r w:rsidR="00942608" w:rsidRPr="001C3485">
        <w:rPr>
          <w:lang w:val="en-GB"/>
        </w:rPr>
        <w:t xml:space="preserve"> </w:t>
      </w:r>
      <w:r w:rsidRPr="001C3485">
        <w:rPr>
          <w:lang w:val="en-GB"/>
        </w:rPr>
        <w:t>a</w:t>
      </w:r>
      <w:r w:rsidR="00942608" w:rsidRPr="001C3485">
        <w:rPr>
          <w:lang w:val="en-GB"/>
        </w:rPr>
        <w:t xml:space="preserve"> </w:t>
      </w:r>
      <w:r w:rsidRPr="001C3485">
        <w:rPr>
          <w:lang w:val="en-GB"/>
        </w:rPr>
        <w:t>heuristic</w:t>
      </w:r>
      <w:r w:rsidR="00942608" w:rsidRPr="001C3485">
        <w:rPr>
          <w:lang w:val="en-GB"/>
        </w:rPr>
        <w:t xml:space="preserve"> </w:t>
      </w:r>
      <w:r w:rsidRPr="001C3485">
        <w:rPr>
          <w:lang w:val="en-GB"/>
        </w:rPr>
        <w:t>approach</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find</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optimal</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minimal</w:t>
      </w:r>
      <w:r w:rsidR="00942608" w:rsidRPr="001C3485">
        <w:rPr>
          <w:lang w:val="en-GB"/>
        </w:rPr>
        <w:t xml:space="preserve"> </w:t>
      </w:r>
      <w:r w:rsidRPr="001C3485">
        <w:rPr>
          <w:lang w:val="en-GB"/>
        </w:rPr>
        <w:t>length</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provides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maximum</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coverage</w:t>
      </w:r>
      <w:r w:rsidR="00942608" w:rsidRPr="001C3485">
        <w:rPr>
          <w:lang w:val="en-GB"/>
        </w:rPr>
        <w:t xml:space="preserve"> </w:t>
      </w:r>
      <w:r w:rsidRPr="001C3485">
        <w:rPr>
          <w:lang w:val="en-GB"/>
        </w:rPr>
        <w:t>(</w:t>
      </w:r>
      <w:r w:rsidR="00C028F4" w:rsidRPr="001C3485">
        <w:rPr>
          <w:lang w:val="en-GB"/>
        </w:rPr>
        <w:t>FC</w:t>
      </w:r>
      <w:r w:rsidRPr="001C3485">
        <w:rPr>
          <w:lang w:val="en-GB"/>
        </w:rPr>
        <w:t>).</w:t>
      </w:r>
    </w:p>
    <w:p w14:paraId="6674FD30" w14:textId="58FCE111" w:rsidR="0035293F" w:rsidRPr="003F66B5" w:rsidRDefault="0035293F" w:rsidP="003F66B5">
      <w:pPr>
        <w:pStyle w:val="21"/>
        <w:rPr>
          <w:b/>
        </w:rPr>
      </w:pPr>
      <w:r w:rsidRPr="003F66B5">
        <w:rPr>
          <w:b/>
        </w:rPr>
        <w:t>4.1.</w:t>
      </w:r>
      <w:r w:rsidR="00942608" w:rsidRPr="003F66B5">
        <w:rPr>
          <w:b/>
        </w:rPr>
        <w:t xml:space="preserve"> </w:t>
      </w:r>
      <w:r w:rsidR="00942608" w:rsidRPr="003F66B5">
        <w:rPr>
          <w:rFonts w:hint="eastAsia"/>
          <w:b/>
        </w:rPr>
        <w:t xml:space="preserve"> </w:t>
      </w:r>
      <w:r w:rsidR="007E19AD" w:rsidRPr="003F66B5">
        <w:rPr>
          <w:b/>
        </w:rPr>
        <w:t>Modelling</w:t>
      </w:r>
      <w:r w:rsidR="00942608" w:rsidRPr="003F66B5">
        <w:rPr>
          <w:b/>
        </w:rPr>
        <w:t xml:space="preserve"> </w:t>
      </w:r>
      <w:r w:rsidR="007E19AD" w:rsidRPr="003F66B5">
        <w:rPr>
          <w:b/>
        </w:rPr>
        <w:t>and</w:t>
      </w:r>
      <w:r w:rsidR="00942608" w:rsidRPr="003F66B5">
        <w:rPr>
          <w:b/>
        </w:rPr>
        <w:t xml:space="preserve"> </w:t>
      </w:r>
      <w:r w:rsidR="007E19AD" w:rsidRPr="003F66B5">
        <w:rPr>
          <w:b/>
        </w:rPr>
        <w:t>Injection</w:t>
      </w:r>
      <w:r w:rsidR="00942608" w:rsidRPr="003F66B5">
        <w:rPr>
          <w:b/>
        </w:rPr>
        <w:t xml:space="preserve"> </w:t>
      </w:r>
      <w:r w:rsidR="007E19AD" w:rsidRPr="003F66B5">
        <w:rPr>
          <w:b/>
        </w:rPr>
        <w:t>of</w:t>
      </w:r>
      <w:r w:rsidR="00942608" w:rsidRPr="003F66B5">
        <w:rPr>
          <w:b/>
        </w:rPr>
        <w:t xml:space="preserve"> </w:t>
      </w:r>
      <w:r w:rsidR="007E19AD" w:rsidRPr="003F66B5">
        <w:rPr>
          <w:b/>
        </w:rPr>
        <w:t>Stuck-at</w:t>
      </w:r>
      <w:r w:rsidR="00942608" w:rsidRPr="003F66B5">
        <w:rPr>
          <w:b/>
        </w:rPr>
        <w:t xml:space="preserve"> </w:t>
      </w:r>
      <w:r w:rsidR="007E19AD" w:rsidRPr="003F66B5">
        <w:rPr>
          <w:b/>
        </w:rPr>
        <w:t>Faults</w:t>
      </w:r>
    </w:p>
    <w:p w14:paraId="433AA5F9" w14:textId="3420341E" w:rsidR="007E19AD" w:rsidRPr="001C3485" w:rsidRDefault="007E19AD" w:rsidP="00942608">
      <w:pPr>
        <w:pStyle w:val="a4"/>
        <w:widowControl w:val="0"/>
        <w:suppressAutoHyphens w:val="0"/>
        <w:adjustRightInd w:val="0"/>
        <w:snapToGrid w:val="0"/>
        <w:ind w:firstLineChars="200" w:firstLine="400"/>
        <w:rPr>
          <w:lang w:val="en-GB"/>
        </w:rPr>
      </w:pPr>
      <w:r w:rsidRPr="001C3485">
        <w:rPr>
          <w:lang w:val="en-GB"/>
        </w:rPr>
        <w:t>For</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purposes,</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focus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classical</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well-studied</w:t>
      </w:r>
      <w:r w:rsidR="00942608" w:rsidRPr="001C3485">
        <w:rPr>
          <w:lang w:val="en-GB"/>
        </w:rPr>
        <w:t xml:space="preserve"> </w:t>
      </w:r>
      <w:r w:rsidRPr="001C3485">
        <w:rPr>
          <w:lang w:val="en-GB"/>
        </w:rPr>
        <w:t>SAF</w:t>
      </w:r>
      <w:r w:rsidR="00942608" w:rsidRPr="001C3485">
        <w:rPr>
          <w:lang w:val="en-GB"/>
        </w:rPr>
        <w:t xml:space="preserve"> </w:t>
      </w:r>
      <w:r w:rsidR="00396510">
        <w:rPr>
          <w:rFonts w:hint="eastAsia"/>
          <w:lang w:val="en-GB"/>
        </w:rPr>
        <w:t>[22]</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adapted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architecture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According</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a</w:t>
      </w:r>
      <w:r w:rsidR="00942608" w:rsidRPr="001C3485">
        <w:rPr>
          <w:lang w:val="en-GB"/>
        </w:rPr>
        <w:t xml:space="preserve"> </w:t>
      </w:r>
      <w:r w:rsidRPr="001C3485">
        <w:rPr>
          <w:lang w:val="en-GB"/>
        </w:rPr>
        <w:t>line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permanently</w:t>
      </w:r>
      <w:r w:rsidR="00942608" w:rsidRPr="001C3485">
        <w:rPr>
          <w:lang w:val="en-GB"/>
        </w:rPr>
        <w:t xml:space="preserve"> </w:t>
      </w:r>
      <w:r w:rsidRPr="001C3485">
        <w:rPr>
          <w:lang w:val="en-GB"/>
        </w:rPr>
        <w:t>fixed</w:t>
      </w:r>
      <w:r w:rsidR="00942608" w:rsidRPr="001C3485">
        <w:rPr>
          <w:lang w:val="en-GB"/>
        </w:rPr>
        <w:t xml:space="preserve"> </w:t>
      </w:r>
      <w:r w:rsidRPr="001C3485">
        <w:rPr>
          <w:lang w:val="en-GB"/>
        </w:rPr>
        <w:t>at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level</w:t>
      </w:r>
      <w:r w:rsidR="00942608" w:rsidRPr="001C3485">
        <w:rPr>
          <w:lang w:val="en-GB"/>
        </w:rPr>
        <w:t xml:space="preserve"> </w:t>
      </w:r>
      <w:r w:rsidRPr="001C3485">
        <w:rPr>
          <w:lang w:val="en-GB"/>
        </w:rPr>
        <w:t>'0'</w:t>
      </w:r>
      <w:r w:rsidR="00942608" w:rsidRPr="001C3485">
        <w:rPr>
          <w:lang w:val="en-GB"/>
        </w:rPr>
        <w:t xml:space="preserve"> </w:t>
      </w:r>
      <w:r w:rsidRPr="001C3485">
        <w:rPr>
          <w:lang w:val="en-GB"/>
        </w:rPr>
        <w:t>(stuck-at-0,</w:t>
      </w:r>
      <w:r w:rsidR="00942608" w:rsidRPr="001C3485">
        <w:rPr>
          <w:lang w:val="en-GB"/>
        </w:rPr>
        <w:t xml:space="preserve"> </w:t>
      </w:r>
      <w:r w:rsidRPr="001C3485">
        <w:rPr>
          <w:lang w:val="en-GB"/>
        </w:rPr>
        <w:t>s-a-0)</w:t>
      </w:r>
      <w:r w:rsidR="00942608" w:rsidRPr="001C3485">
        <w:rPr>
          <w:lang w:val="en-GB"/>
        </w:rPr>
        <w:t xml:space="preserve"> </w:t>
      </w:r>
      <w:r w:rsidRPr="001C3485">
        <w:rPr>
          <w:lang w:val="en-GB"/>
        </w:rPr>
        <w:t>or</w:t>
      </w:r>
      <w:r w:rsidR="00942608" w:rsidRPr="001C3485">
        <w:rPr>
          <w:lang w:val="en-GB"/>
        </w:rPr>
        <w:t xml:space="preserve"> </w:t>
      </w:r>
      <w:r w:rsidRPr="001C3485">
        <w:rPr>
          <w:lang w:val="en-GB"/>
        </w:rPr>
        <w:t>at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level</w:t>
      </w:r>
      <w:r w:rsidR="00942608" w:rsidRPr="001C3485">
        <w:rPr>
          <w:lang w:val="en-GB"/>
        </w:rPr>
        <w:t xml:space="preserve"> </w:t>
      </w:r>
      <w:r w:rsidRPr="001C3485">
        <w:rPr>
          <w:lang w:val="en-GB"/>
        </w:rPr>
        <w:t>'1'</w:t>
      </w:r>
      <w:r w:rsidR="00942608" w:rsidRPr="001C3485">
        <w:rPr>
          <w:lang w:val="en-GB"/>
        </w:rPr>
        <w:t xml:space="preserve"> </w:t>
      </w:r>
      <w:r w:rsidRPr="001C3485">
        <w:rPr>
          <w:lang w:val="en-GB"/>
        </w:rPr>
        <w:t>(stuck-at-1,</w:t>
      </w:r>
      <w:r w:rsidR="00942608" w:rsidRPr="001C3485">
        <w:rPr>
          <w:lang w:val="en-GB"/>
        </w:rPr>
        <w:t xml:space="preserve"> </w:t>
      </w:r>
      <w:r w:rsidRPr="001C3485">
        <w:rPr>
          <w:lang w:val="en-GB"/>
        </w:rPr>
        <w:t>s-a-1).</w:t>
      </w:r>
    </w:p>
    <w:p w14:paraId="4E4E61FD" w14:textId="0D8104EF" w:rsidR="007E19AD" w:rsidRPr="001C3485" w:rsidRDefault="007E19AD" w:rsidP="00942608">
      <w:pPr>
        <w:pStyle w:val="a4"/>
        <w:widowControl w:val="0"/>
        <w:suppressAutoHyphens w:val="0"/>
        <w:adjustRightInd w:val="0"/>
        <w:snapToGrid w:val="0"/>
        <w:ind w:firstLineChars="200" w:firstLine="400"/>
        <w:rPr>
          <w:lang w:val="en-GB"/>
        </w:rPr>
      </w:pPr>
      <w:r w:rsidRPr="001C3485">
        <w:rPr>
          <w:lang w:val="en-GB"/>
        </w:rPr>
        <w:t>Potential</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locations</w:t>
      </w:r>
      <w:r w:rsidR="00942608" w:rsidRPr="001C3485">
        <w:rPr>
          <w:lang w:val="en-GB"/>
        </w:rPr>
        <w:t xml:space="preserve"> </w:t>
      </w:r>
      <w:r w:rsidRPr="001C3485">
        <w:rPr>
          <w:lang w:val="en-GB"/>
        </w:rPr>
        <w:t>include:</w:t>
      </w:r>
    </w:p>
    <w:p w14:paraId="022A2C23" w14:textId="77777777" w:rsidR="00776FCA" w:rsidRPr="001C3485" w:rsidRDefault="00776FCA" w:rsidP="00942608">
      <w:pPr>
        <w:pStyle w:val="a4"/>
        <w:widowControl w:val="0"/>
        <w:suppressAutoHyphens w:val="0"/>
        <w:adjustRightInd w:val="0"/>
        <w:snapToGrid w:val="0"/>
        <w:ind w:firstLineChars="200" w:firstLine="400"/>
        <w:rPr>
          <w:lang w:val="en-GB"/>
        </w:rPr>
      </w:pPr>
    </w:p>
    <w:p w14:paraId="321357F0" w14:textId="665B386B" w:rsidR="007E19AD" w:rsidRPr="001C3485" w:rsidRDefault="007E19AD" w:rsidP="00776FCA">
      <w:pPr>
        <w:widowControl w:val="0"/>
        <w:numPr>
          <w:ilvl w:val="0"/>
          <w:numId w:val="36"/>
        </w:numPr>
        <w:suppressAutoHyphens w:val="0"/>
        <w:adjustRightInd w:val="0"/>
        <w:snapToGrid w:val="0"/>
        <w:ind w:leftChars="200" w:left="757" w:hanging="357"/>
        <w:jc w:val="both"/>
        <w:rPr>
          <w:color w:val="000000"/>
          <w:szCs w:val="24"/>
          <w:lang w:val="en-GB"/>
        </w:rPr>
      </w:pPr>
      <w:r w:rsidRPr="001C3485">
        <w:rPr>
          <w:lang w:val="en-GB"/>
        </w:rPr>
        <w:t>The</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lines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circuit.</w:t>
      </w:r>
    </w:p>
    <w:p w14:paraId="3CDDF2D8" w14:textId="480F80DA" w:rsidR="007E19AD" w:rsidRPr="001C3485" w:rsidRDefault="007E19AD" w:rsidP="00776FCA">
      <w:pPr>
        <w:widowControl w:val="0"/>
        <w:numPr>
          <w:ilvl w:val="0"/>
          <w:numId w:val="36"/>
        </w:numPr>
        <w:suppressAutoHyphens w:val="0"/>
        <w:adjustRightInd w:val="0"/>
        <w:snapToGrid w:val="0"/>
        <w:ind w:leftChars="200" w:left="757" w:hanging="357"/>
        <w:jc w:val="both"/>
        <w:rPr>
          <w:color w:val="000000"/>
          <w:szCs w:val="24"/>
          <w:lang w:val="en-GB"/>
        </w:rPr>
      </w:pPr>
      <w:r w:rsidRPr="001C3485">
        <w:rPr>
          <w:lang w:val="en-GB"/>
        </w:rPr>
        <w:lastRenderedPageBreak/>
        <w:t>Internal</w:t>
      </w:r>
      <w:r w:rsidR="00942608" w:rsidRPr="001C3485">
        <w:rPr>
          <w:lang w:val="en-GB"/>
        </w:rPr>
        <w:t xml:space="preserve"> </w:t>
      </w:r>
      <w:r w:rsidRPr="001C3485">
        <w:rPr>
          <w:lang w:val="en-GB"/>
        </w:rPr>
        <w:t>lines</w:t>
      </w:r>
      <w:r w:rsidR="00942608" w:rsidRPr="001C3485">
        <w:rPr>
          <w:lang w:val="en-GB"/>
        </w:rPr>
        <w:t xml:space="preserve"> </w:t>
      </w:r>
      <w:r w:rsidRPr="001C3485">
        <w:rPr>
          <w:lang w:val="en-GB"/>
        </w:rPr>
        <w:t>connecting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output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one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next.</w:t>
      </w:r>
    </w:p>
    <w:p w14:paraId="42EFCD0E" w14:textId="77777777" w:rsidR="00776FCA" w:rsidRPr="001C3485" w:rsidRDefault="00776FCA" w:rsidP="00942608">
      <w:pPr>
        <w:pStyle w:val="a4"/>
        <w:widowControl w:val="0"/>
        <w:suppressAutoHyphens w:val="0"/>
        <w:adjustRightInd w:val="0"/>
        <w:snapToGrid w:val="0"/>
        <w:ind w:firstLineChars="200" w:firstLine="400"/>
        <w:rPr>
          <w:lang w:val="en-GB"/>
        </w:rPr>
      </w:pPr>
    </w:p>
    <w:p w14:paraId="25DA34F9" w14:textId="26EBE653" w:rsidR="00D037EE" w:rsidRPr="001C3485" w:rsidRDefault="007E19AD" w:rsidP="00942608">
      <w:pPr>
        <w:pStyle w:val="a4"/>
        <w:widowControl w:val="0"/>
        <w:suppressAutoHyphens w:val="0"/>
        <w:adjustRightInd w:val="0"/>
        <w:snapToGrid w:val="0"/>
        <w:ind w:firstLineChars="200" w:firstLine="400"/>
        <w:rPr>
          <w:lang w:val="en-GB"/>
        </w:rPr>
      </w:pPr>
      <w:r w:rsidRPr="001C3485">
        <w:rPr>
          <w:lang w:val="en-GB"/>
        </w:rPr>
        <w:t>To</w:t>
      </w:r>
      <w:r w:rsidR="00942608" w:rsidRPr="001C3485">
        <w:rPr>
          <w:lang w:val="en-GB"/>
        </w:rPr>
        <w:t xml:space="preserve"> </w:t>
      </w:r>
      <w:r w:rsidRPr="001C3485">
        <w:rPr>
          <w:lang w:val="en-GB"/>
        </w:rPr>
        <w:t>analyse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generate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list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all</w:t>
      </w:r>
      <w:r w:rsidR="00942608" w:rsidRPr="001C3485">
        <w:rPr>
          <w:lang w:val="en-GB"/>
        </w:rPr>
        <w:t xml:space="preserve"> </w:t>
      </w:r>
      <w:r w:rsidRPr="001C3485">
        <w:rPr>
          <w:lang w:val="en-GB"/>
        </w:rPr>
        <w:t>possible</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occurring</w:t>
      </w:r>
      <w:r w:rsidR="00942608" w:rsidRPr="001C3485">
        <w:rPr>
          <w:lang w:val="en-GB"/>
        </w:rPr>
        <w:t xml:space="preserve"> </w:t>
      </w:r>
      <w:r w:rsidRPr="001C3485">
        <w:rPr>
          <w:lang w:val="en-GB"/>
        </w:rPr>
        <w:t>at</w:t>
      </w:r>
      <w:r w:rsidR="00942608" w:rsidRPr="001C3485">
        <w:rPr>
          <w:lang w:val="en-GB"/>
        </w:rPr>
        <w:t xml:space="preserve"> </w:t>
      </w:r>
      <w:r w:rsidRPr="001C3485">
        <w:rPr>
          <w:lang w:val="en-GB"/>
        </w:rPr>
        <w:t>each</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specified</w:t>
      </w:r>
      <w:r w:rsidR="00942608" w:rsidRPr="001C3485">
        <w:rPr>
          <w:lang w:val="en-GB"/>
        </w:rPr>
        <w:t xml:space="preserve"> </w:t>
      </w:r>
      <w:r w:rsidRPr="001C3485">
        <w:rPr>
          <w:lang w:val="en-GB"/>
        </w:rPr>
        <w:t>positions.</w:t>
      </w:r>
      <w:r w:rsidR="00942608" w:rsidRPr="001C3485">
        <w:rPr>
          <w:lang w:val="en-GB"/>
        </w:rPr>
        <w:t xml:space="preserve"> </w:t>
      </w:r>
      <w:r w:rsidRPr="001C3485">
        <w:rPr>
          <w:lang w:val="en-GB"/>
        </w:rPr>
        <w:t>If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has</w:t>
      </w:r>
      <w:r w:rsidR="00942608" w:rsidRPr="001C3485">
        <w:rPr>
          <w:lang w:val="en-GB"/>
        </w:rPr>
        <w:t xml:space="preserve"> </w:t>
      </w:r>
      <w:r w:rsidR="00D037EE" w:rsidRPr="001C3485">
        <w:rPr>
          <w:i/>
          <w:iCs/>
          <w:lang w:val="en-GB"/>
        </w:rPr>
        <w:t>L</w:t>
      </w:r>
      <w:r w:rsidR="00942608" w:rsidRPr="001C3485">
        <w:rPr>
          <w:lang w:val="en-GB"/>
        </w:rPr>
        <w:t xml:space="preserve"> </w:t>
      </w:r>
      <w:r w:rsidRPr="001C3485">
        <w:rPr>
          <w:lang w:val="en-GB"/>
        </w:rPr>
        <w:t>lines</w:t>
      </w:r>
      <w:r w:rsidR="00942608" w:rsidRPr="001C3485">
        <w:rPr>
          <w:lang w:val="en-GB"/>
        </w:rPr>
        <w:t xml:space="preserve"> </w:t>
      </w:r>
      <w:r w:rsidRPr="001C3485">
        <w:rPr>
          <w:lang w:val="en-GB"/>
        </w:rPr>
        <w:t>(where</w:t>
      </w:r>
      <w:r w:rsidR="00942608" w:rsidRPr="001C3485">
        <w:rPr>
          <w:lang w:val="en-GB"/>
        </w:rPr>
        <w:t xml:space="preserve"> </w:t>
      </w:r>
      <w:r w:rsidR="00D037EE" w:rsidRPr="001C3485">
        <w:rPr>
          <w:i/>
          <w:iCs/>
          <w:lang w:val="en-GB"/>
        </w:rPr>
        <w:t>L≈N+G</w:t>
      </w:r>
      <w:r w:rsidR="00D037EE" w:rsidRPr="001C3485">
        <w:rPr>
          <w:rFonts w:ascii="Cambria Math" w:hAnsi="Cambria Math" w:cs="Cambria Math"/>
          <w:i/>
          <w:iCs/>
          <w:lang w:val="en-GB"/>
        </w:rPr>
        <w:t>⋅</w:t>
      </w:r>
      <w:r w:rsidR="00D037EE" w:rsidRPr="001C3485">
        <w:rPr>
          <w:i/>
          <w:iCs/>
          <w:lang w:val="en-GB"/>
        </w:rPr>
        <w:t>N</w:t>
      </w:r>
      <w:r w:rsidR="00D037EE" w:rsidRPr="001C3485">
        <w:rPr>
          <w:lang w:val="en-GB"/>
        </w:rPr>
        <w:t>,</w:t>
      </w:r>
      <w:r w:rsidR="00942608" w:rsidRPr="001C3485">
        <w:rPr>
          <w:lang w:val="en-GB"/>
        </w:rPr>
        <w:t xml:space="preserve"> </w:t>
      </w:r>
      <w:r w:rsidRPr="001C3485">
        <w:rPr>
          <w:i/>
          <w:iCs/>
          <w:lang w:val="en-GB"/>
        </w:rPr>
        <w:t>G</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total</w:t>
      </w:r>
      <w:r w:rsidR="00942608" w:rsidRPr="001C3485">
        <w:rPr>
          <w:lang w:val="en-GB"/>
        </w:rPr>
        <w:t xml:space="preserve"> </w:t>
      </w:r>
      <w:r w:rsidRPr="001C3485">
        <w:rPr>
          <w:lang w:val="en-GB"/>
        </w:rPr>
        <w:t>number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elementary</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is</w:t>
      </w:r>
      <w:r w:rsidR="00942608" w:rsidRPr="001C3485">
        <w:rPr>
          <w:lang w:val="en-GB"/>
        </w:rPr>
        <w:t xml:space="preserve"> </w:t>
      </w:r>
      <w:r w:rsidRPr="001C3485">
        <w:rPr>
          <w:i/>
          <w:iCs/>
          <w:lang w:val="en-GB"/>
        </w:rPr>
        <w:t>2L</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s-a-0</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s-a-1).</w:t>
      </w:r>
    </w:p>
    <w:p w14:paraId="74826A31" w14:textId="04A1BF39" w:rsidR="007E19AD" w:rsidRPr="001C3485" w:rsidRDefault="007E19AD" w:rsidP="00942608">
      <w:pPr>
        <w:pStyle w:val="a4"/>
        <w:widowControl w:val="0"/>
        <w:suppressAutoHyphens w:val="0"/>
        <w:adjustRightInd w:val="0"/>
        <w:snapToGrid w:val="0"/>
        <w:ind w:firstLineChars="200" w:firstLine="400"/>
        <w:rPr>
          <w:color w:val="000000"/>
          <w:szCs w:val="24"/>
          <w:lang w:val="uk-UA"/>
        </w:rPr>
      </w:pPr>
      <w:r w:rsidRPr="001C3485">
        <w:rPr>
          <w:lang w:val="en-GB"/>
        </w:rPr>
        <w:t>Fault</w:t>
      </w:r>
      <w:r w:rsidR="00942608" w:rsidRPr="001C3485">
        <w:rPr>
          <w:lang w:val="en-GB"/>
        </w:rPr>
        <w:t xml:space="preserve"> </w:t>
      </w:r>
      <w:r w:rsidRPr="001C3485">
        <w:rPr>
          <w:lang w:val="en-GB"/>
        </w:rPr>
        <w:t>Simulation.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process</w:t>
      </w:r>
      <w:r w:rsidR="00942608" w:rsidRPr="001C3485">
        <w:rPr>
          <w:lang w:val="en-GB"/>
        </w:rPr>
        <w:t xml:space="preserve"> </w:t>
      </w:r>
      <w:r w:rsidRPr="001C3485">
        <w:rPr>
          <w:lang w:val="en-GB"/>
        </w:rPr>
        <w:t>requires</w:t>
      </w:r>
      <w:r w:rsidR="00942608" w:rsidRPr="001C3485">
        <w:rPr>
          <w:lang w:val="en-GB"/>
        </w:rPr>
        <w:t xml:space="preserve"> </w:t>
      </w:r>
      <w:r w:rsidRPr="001C3485">
        <w:rPr>
          <w:lang w:val="en-GB"/>
        </w:rPr>
        <w:t>simulating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operation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faulty</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w:t>
      </w:r>
      <m:oMath>
        <m:sSub>
          <m:sSubPr>
            <m:ctrlPr>
              <w:rPr>
                <w:rFonts w:ascii="Cambria Math" w:hAnsi="Cambria Math"/>
                <w:i/>
                <w:lang w:val="en-GB"/>
              </w:rPr>
            </m:ctrlPr>
          </m:sSubPr>
          <m:e>
            <m:r>
              <w:rPr>
                <w:rFonts w:ascii="Cambria Math" w:hAnsi="Cambria Math"/>
                <w:lang w:val="en-GB"/>
              </w:rPr>
              <m:t>RC</m:t>
            </m:r>
          </m:e>
          <m:sub>
            <m:r>
              <w:rPr>
                <w:rFonts w:ascii="Cambria Math" w:hAnsi="Cambria Math"/>
                <w:lang w:val="en-GB"/>
              </w:rPr>
              <m:t>f</m:t>
            </m:r>
          </m:sub>
        </m:sSub>
      </m:oMath>
      <w:r w:rsidRPr="001C3485">
        <w:rPr>
          <w:lang w:val="en-GB"/>
        </w:rPr>
        <w:t>).</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each</w:t>
      </w:r>
      <w:r w:rsidR="00942608" w:rsidRPr="001C3485">
        <w:rPr>
          <w:lang w:val="en-GB"/>
        </w:rPr>
        <w:t xml:space="preserve"> </w:t>
      </w:r>
      <w:r w:rsidRPr="001C3485">
        <w:rPr>
          <w:lang w:val="en-GB"/>
        </w:rPr>
        <w:t>fault</w:t>
      </w:r>
      <w:r w:rsidR="00942608" w:rsidRPr="001C3485">
        <w:rPr>
          <w:lang w:val="en-GB"/>
        </w:rPr>
        <w:t xml:space="preserve"> </w:t>
      </w:r>
      <w:r w:rsidRPr="001C3485">
        <w:rPr>
          <w:i/>
          <w:iCs/>
          <w:lang w:val="en-GB"/>
        </w:rPr>
        <w:t>f</w:t>
      </w:r>
      <w:r w:rsidRPr="001C3485">
        <w:rPr>
          <w:lang w:val="en-GB"/>
        </w:rPr>
        <w:t>,</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structural</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created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modifying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original</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w:t>
      </w:r>
      <w:r w:rsidR="00942608" w:rsidRPr="001C3485">
        <w:rPr>
          <w:lang w:val="en-GB"/>
        </w:rPr>
        <w:t xml:space="preserve"> </w:t>
      </w:r>
      <w:r w:rsidRPr="001C3485">
        <w:rPr>
          <w:i/>
          <w:iCs/>
          <w:lang w:val="en-GB"/>
        </w:rPr>
        <w:t>RC</w:t>
      </w:r>
      <w:r w:rsidRPr="001C3485">
        <w:rPr>
          <w:lang w:val="en-GB"/>
        </w:rPr>
        <w: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modification</w:t>
      </w:r>
      <w:r w:rsidR="00942608" w:rsidRPr="001C3485">
        <w:rPr>
          <w:lang w:val="en-GB"/>
        </w:rPr>
        <w:t xml:space="preserve"> </w:t>
      </w:r>
      <w:r w:rsidRPr="001C3485">
        <w:rPr>
          <w:lang w:val="en-GB"/>
        </w:rPr>
        <w:t>consists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forcibly</w:t>
      </w:r>
      <w:r w:rsidR="00942608" w:rsidRPr="001C3485">
        <w:rPr>
          <w:lang w:val="en-GB"/>
        </w:rPr>
        <w:t xml:space="preserve"> </w:t>
      </w:r>
      <w:r w:rsidRPr="001C3485">
        <w:rPr>
          <w:lang w:val="en-GB"/>
        </w:rPr>
        <w:t>fixing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value</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corresponding</w:t>
      </w:r>
      <w:r w:rsidR="00942608" w:rsidRPr="001C3485">
        <w:rPr>
          <w:lang w:val="en-GB"/>
        </w:rPr>
        <w:t xml:space="preserve"> </w:t>
      </w:r>
      <w:r w:rsidRPr="001C3485">
        <w:rPr>
          <w:lang w:val="en-GB"/>
        </w:rPr>
        <w:t>line</w:t>
      </w:r>
      <w:r w:rsidR="00942608" w:rsidRPr="001C3485">
        <w:rPr>
          <w:lang w:val="en-GB"/>
        </w:rPr>
        <w:t xml:space="preserve"> </w:t>
      </w:r>
      <w:r w:rsidRPr="001C3485">
        <w:rPr>
          <w:lang w:val="en-GB"/>
        </w:rPr>
        <w:t>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specified</w:t>
      </w:r>
      <w:r w:rsidR="00942608" w:rsidRPr="001C3485">
        <w:rPr>
          <w:lang w:val="en-GB"/>
        </w:rPr>
        <w:t xml:space="preserve"> </w:t>
      </w:r>
      <w:r w:rsidRPr="001C3485">
        <w:rPr>
          <w:lang w:val="en-GB"/>
        </w:rPr>
        <w:t>location.</w:t>
      </w:r>
      <w:r w:rsidR="00942608" w:rsidRPr="001C3485">
        <w:rPr>
          <w:lang w:val="en-GB"/>
        </w:rPr>
        <w:t xml:space="preserve"> </w:t>
      </w:r>
      <w:r w:rsidRPr="001C3485">
        <w:rPr>
          <w:lang w:val="en-GB"/>
        </w:rPr>
        <w:t>A</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vector</w:t>
      </w:r>
      <w:r w:rsidR="00942608" w:rsidRPr="001C3485">
        <w:rPr>
          <w:lang w:val="en-GB"/>
        </w:rPr>
        <w:t xml:space="preserve"> </w:t>
      </w:r>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test</m:t>
            </m:r>
          </m:sub>
        </m:sSub>
      </m:oMath>
      <w:r w:rsidR="00942608" w:rsidRPr="001C3485">
        <w:rPr>
          <w:lang w:val="en-GB"/>
        </w:rPr>
        <w:t xml:space="preserve"> </w:t>
      </w:r>
      <w:r w:rsidRPr="001C3485">
        <w:rPr>
          <w:lang w:val="en-GB"/>
        </w:rPr>
        <w:t>is</w:t>
      </w:r>
      <w:r w:rsidR="00942608" w:rsidRPr="001C3485">
        <w:rPr>
          <w:lang w:val="en-GB"/>
        </w:rPr>
        <w:t xml:space="preserve"> </w:t>
      </w:r>
      <w:r w:rsidRPr="001C3485">
        <w:rPr>
          <w:lang w:val="en-GB"/>
        </w:rPr>
        <w:t>applied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parallel</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both</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reference</w:t>
      </w:r>
      <w:r w:rsidR="00942608" w:rsidRPr="001C3485">
        <w:rPr>
          <w:lang w:val="en-GB"/>
        </w:rPr>
        <w:t xml:space="preserve"> </w:t>
      </w:r>
      <w:r w:rsidRPr="001C3485">
        <w:rPr>
          <w:lang w:val="en-GB"/>
        </w:rPr>
        <w:t>circuit</w:t>
      </w:r>
      <w:r w:rsidR="00942608" w:rsidRPr="001C3485">
        <w:rPr>
          <w:lang w:val="en-GB"/>
        </w:rPr>
        <w:t xml:space="preserve"> </w:t>
      </w:r>
      <w:r w:rsidRPr="001C3485">
        <w:rPr>
          <w:i/>
          <w:iCs/>
          <w:lang w:val="en-GB"/>
        </w:rPr>
        <w:t>RC</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faulty</w:t>
      </w:r>
      <w:r w:rsidR="00942608" w:rsidRPr="001C3485">
        <w:rPr>
          <w:lang w:val="en-GB"/>
        </w:rPr>
        <w:t xml:space="preserve"> </w:t>
      </w:r>
      <w:r w:rsidRPr="001C3485">
        <w:rPr>
          <w:lang w:val="en-GB"/>
        </w:rPr>
        <w:t>circuit</w:t>
      </w:r>
      <w:r w:rsidR="00942608" w:rsidRPr="001C3485">
        <w:rPr>
          <w:lang w:val="en-GB"/>
        </w:rPr>
        <w:t xml:space="preserve"> </w:t>
      </w:r>
      <m:oMath>
        <m:sSub>
          <m:sSubPr>
            <m:ctrlPr>
              <w:rPr>
                <w:rFonts w:ascii="Cambria Math" w:hAnsi="Cambria Math"/>
                <w:i/>
                <w:lang w:val="en-GB"/>
              </w:rPr>
            </m:ctrlPr>
          </m:sSubPr>
          <m:e>
            <m:r>
              <w:rPr>
                <w:rFonts w:ascii="Cambria Math" w:hAnsi="Cambria Math"/>
                <w:lang w:val="en-GB"/>
              </w:rPr>
              <m:t>RC</m:t>
            </m:r>
          </m:e>
          <m:sub>
            <m:r>
              <w:rPr>
                <w:rFonts w:ascii="Cambria Math" w:hAnsi="Cambria Math"/>
                <w:lang w:val="en-GB"/>
              </w:rPr>
              <m:t>f</m:t>
            </m:r>
          </m:sub>
        </m:sSub>
      </m:oMath>
      <w:r w:rsidRPr="001C3485">
        <w:rPr>
          <w:lang w:val="en-GB"/>
        </w:rPr>
        <w: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fault</w:t>
      </w:r>
      <w:r w:rsidR="00942608" w:rsidRPr="001C3485">
        <w:rPr>
          <w:lang w:val="en-GB"/>
        </w:rPr>
        <w:t xml:space="preserve"> </w:t>
      </w:r>
      <w:r w:rsidRPr="001C3485">
        <w:rPr>
          <w:i/>
          <w:iCs/>
          <w:lang w:val="en-GB"/>
        </w:rPr>
        <w:t>f</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considered</w:t>
      </w:r>
      <w:r w:rsidR="00942608" w:rsidRPr="001C3485">
        <w:rPr>
          <w:lang w:val="en-GB"/>
        </w:rPr>
        <w:t xml:space="preserve"> </w:t>
      </w:r>
      <w:r w:rsidR="00D037EE" w:rsidRPr="001C3485">
        <w:rPr>
          <w:lang w:val="en-GB"/>
        </w:rPr>
        <w:t>as</w:t>
      </w:r>
      <w:r w:rsidR="00942608" w:rsidRPr="001C3485">
        <w:rPr>
          <w:lang w:val="en-GB"/>
        </w:rPr>
        <w:t xml:space="preserve"> </w:t>
      </w:r>
      <w:r w:rsidR="00D037EE" w:rsidRPr="001C3485">
        <w:rPr>
          <w:lang w:val="en-GB"/>
        </w:rPr>
        <w:t>d</w:t>
      </w:r>
      <w:r w:rsidRPr="001C3485">
        <w:rPr>
          <w:lang w:val="en-GB"/>
        </w:rPr>
        <w:t>etected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vector</w:t>
      </w:r>
      <w:r w:rsidR="00942608" w:rsidRPr="001C3485">
        <w:rPr>
          <w:lang w:val="en-GB"/>
        </w:rPr>
        <w:t xml:space="preserve"> </w:t>
      </w:r>
      <w:r w:rsidRPr="001C3485">
        <w:rPr>
          <w:lang w:val="en-GB"/>
        </w:rPr>
        <w:t>if</w:t>
      </w:r>
      <w:r w:rsidR="00942608" w:rsidRPr="001C3485">
        <w:rPr>
          <w:lang w:val="en-GB"/>
        </w:rPr>
        <w:t xml:space="preserve"> </w:t>
      </w:r>
      <w:r w:rsidRPr="001C3485">
        <w:rPr>
          <w:lang w:val="en-GB"/>
        </w:rPr>
        <w:t>(</w:t>
      </w:r>
      <w:r w:rsidR="00180811" w:rsidRPr="001C3485">
        <w:rPr>
          <w:lang w:val="uk-UA"/>
        </w:rPr>
        <w:t>4</w:t>
      </w:r>
      <w:r w:rsidRPr="001C3485">
        <w:rPr>
          <w:lang w:val="en-GB"/>
        </w:rPr>
        <w:t>)</w:t>
      </w:r>
      <w:r w:rsidR="00942608" w:rsidRPr="001C3485">
        <w:rPr>
          <w:lang w:val="en-GB"/>
        </w:rPr>
        <w:t xml:space="preserve"> </w:t>
      </w:r>
      <w:r w:rsidR="00D037EE" w:rsidRPr="001C3485">
        <w:rPr>
          <w:lang w:val="en-GB"/>
        </w:rPr>
        <w:t>is</w:t>
      </w:r>
      <w:r w:rsidR="00942608" w:rsidRPr="001C3485">
        <w:rPr>
          <w:lang w:val="en-GB"/>
        </w:rPr>
        <w:t xml:space="preserve"> </w:t>
      </w:r>
      <w:r w:rsidRPr="001C3485">
        <w:rPr>
          <w:lang w:val="en-GB"/>
        </w:rPr>
        <w:t>true</w:t>
      </w:r>
    </w:p>
    <w:p w14:paraId="7909EEA2" w14:textId="77777777" w:rsidR="00126995" w:rsidRDefault="00126995" w:rsidP="00776FCA">
      <w:pPr>
        <w:pStyle w:val="a4"/>
        <w:widowControl w:val="0"/>
        <w:suppressAutoHyphens w:val="0"/>
        <w:adjustRightInd w:val="0"/>
        <w:snapToGrid w:val="0"/>
        <w:ind w:firstLine="0"/>
        <w:jc w:val="center"/>
        <w:rPr>
          <w:lang w:val="uk-UA"/>
        </w:rPr>
      </w:pPr>
    </w:p>
    <w:tbl>
      <w:tblPr>
        <w:tblStyle w:val="af7"/>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00"/>
        <w:gridCol w:w="8020"/>
        <w:gridCol w:w="808"/>
      </w:tblGrid>
      <w:tr w:rsidR="00F1029F" w:rsidRPr="00BF2BFE" w14:paraId="6D472B1D" w14:textId="77777777" w:rsidTr="00832A36">
        <w:tc>
          <w:tcPr>
            <w:tcW w:w="800" w:type="dxa"/>
          </w:tcPr>
          <w:p w14:paraId="645A8C2F" w14:textId="77777777" w:rsidR="00F1029F" w:rsidRPr="00BF2BFE" w:rsidRDefault="00F1029F" w:rsidP="00832A36">
            <w:pPr>
              <w:pStyle w:val="Ebody"/>
              <w:adjustRightInd w:val="0"/>
              <w:spacing w:line="240" w:lineRule="auto"/>
              <w:ind w:firstLineChars="0" w:firstLine="0"/>
              <w:jc w:val="center"/>
              <w:rPr>
                <w:rFonts w:ascii="Times New Roman" w:eastAsia="宋体" w:hAnsi="Times New Roman"/>
                <w:lang w:eastAsia="zh-CN"/>
              </w:rPr>
            </w:pPr>
          </w:p>
        </w:tc>
        <w:tc>
          <w:tcPr>
            <w:tcW w:w="8020" w:type="dxa"/>
          </w:tcPr>
          <w:p w14:paraId="0056446C" w14:textId="27134527" w:rsidR="00F1029F" w:rsidRPr="00F1029F" w:rsidRDefault="00F1029F" w:rsidP="00832A36">
            <w:pPr>
              <w:pStyle w:val="a4"/>
              <w:widowControl w:val="0"/>
              <w:suppressAutoHyphens w:val="0"/>
              <w:adjustRightInd w:val="0"/>
              <w:snapToGrid w:val="0"/>
              <w:ind w:firstLine="0"/>
              <w:jc w:val="center"/>
              <w:rPr>
                <w:lang w:val="uk-UA"/>
              </w:rPr>
            </w:pPr>
            <m:oMathPara>
              <m:oMath>
                <m:r>
                  <w:rPr>
                    <w:rFonts w:ascii="Cambria Math" w:hAnsi="Cambria Math"/>
                    <w:lang w:val="en-GB"/>
                  </w:rPr>
                  <m:t>Output</m:t>
                </m:r>
                <m:d>
                  <m:dPr>
                    <m:ctrlPr>
                      <w:rPr>
                        <w:rFonts w:ascii="Cambria Math" w:hAnsi="Cambria Math"/>
                        <w:i/>
                        <w:lang w:val="en-GB"/>
                      </w:rPr>
                    </m:ctrlPr>
                  </m:dPr>
                  <m:e>
                    <m:r>
                      <w:rPr>
                        <w:rFonts w:ascii="Cambria Math" w:hAnsi="Cambria Math"/>
                        <w:lang w:val="en-GB"/>
                      </w:rPr>
                      <m:t>RC</m:t>
                    </m:r>
                    <m:r>
                      <w:rPr>
                        <w:rFonts w:ascii="Cambria Math" w:hAnsi="Cambria Math"/>
                        <w:lang w:val="uk-UA"/>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test</m:t>
                        </m:r>
                      </m:sub>
                    </m:sSub>
                  </m:e>
                </m:d>
                <m:r>
                  <w:rPr>
                    <w:rFonts w:ascii="Cambria Math" w:hAnsi="Cambria Math"/>
                    <w:lang w:val="uk-UA"/>
                  </w:rPr>
                  <m:t>≠</m:t>
                </m:r>
                <m:r>
                  <w:rPr>
                    <w:rFonts w:ascii="Cambria Math" w:hAnsi="Cambria Math"/>
                    <w:lang w:val="en-GB"/>
                  </w:rPr>
                  <m:t>Output</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RC</m:t>
                        </m:r>
                      </m:e>
                      <m:sub>
                        <m:r>
                          <w:rPr>
                            <w:rFonts w:ascii="Cambria Math" w:hAnsi="Cambria Math"/>
                            <w:lang w:val="en-GB"/>
                          </w:rPr>
                          <m:t>f</m:t>
                        </m:r>
                      </m:sub>
                    </m:sSub>
                    <m:r>
                      <w:rPr>
                        <w:rFonts w:ascii="Cambria Math" w:hAnsi="Cambria Math"/>
                        <w:lang w:val="uk-UA"/>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test</m:t>
                        </m:r>
                      </m:sub>
                    </m:sSub>
                  </m:e>
                </m:d>
              </m:oMath>
            </m:oMathPara>
          </w:p>
        </w:tc>
        <w:tc>
          <w:tcPr>
            <w:tcW w:w="808" w:type="dxa"/>
          </w:tcPr>
          <w:p w14:paraId="088B9105" w14:textId="19368255" w:rsidR="00F1029F" w:rsidRPr="00BF2BFE" w:rsidRDefault="00F1029F"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等线" w:hAnsi="Times New Roman" w:hint="eastAsia"/>
                <w:lang w:eastAsia="zh-CN"/>
              </w:rPr>
              <w:t>4</w:t>
            </w:r>
            <w:r w:rsidRPr="00BF2BFE">
              <w:rPr>
                <w:rFonts w:ascii="Times New Roman" w:eastAsiaTheme="minorEastAsia" w:hAnsi="Times New Roman"/>
                <w:lang w:eastAsia="zh-CN"/>
              </w:rPr>
              <w:t>)</w:t>
            </w:r>
          </w:p>
        </w:tc>
      </w:tr>
    </w:tbl>
    <w:p w14:paraId="4003CEE8" w14:textId="1E5E4D53" w:rsidR="00A2323C" w:rsidRPr="001C3485" w:rsidRDefault="00A2323C" w:rsidP="00942608">
      <w:pPr>
        <w:pStyle w:val="a4"/>
        <w:widowControl w:val="0"/>
        <w:suppressAutoHyphens w:val="0"/>
        <w:adjustRightInd w:val="0"/>
        <w:snapToGrid w:val="0"/>
        <w:ind w:firstLineChars="200" w:firstLine="400"/>
        <w:rPr>
          <w:lang w:val="uk-UA"/>
        </w:rPr>
      </w:pPr>
    </w:p>
    <w:p w14:paraId="37D619BB" w14:textId="591F6438" w:rsidR="00A2323C" w:rsidRPr="001C3485" w:rsidRDefault="00D037EE" w:rsidP="00942608">
      <w:pPr>
        <w:pStyle w:val="a4"/>
        <w:widowControl w:val="0"/>
        <w:suppressAutoHyphens w:val="0"/>
        <w:adjustRightInd w:val="0"/>
        <w:snapToGrid w:val="0"/>
        <w:ind w:firstLineChars="200" w:firstLine="400"/>
        <w:rPr>
          <w:lang w:val="en-GB"/>
        </w:rPr>
      </w:pPr>
      <w:r w:rsidRPr="001C3485">
        <w:rPr>
          <w:lang w:val="en-GB"/>
        </w:rPr>
        <w:t>In</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software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written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Go</w:t>
      </w:r>
      <w:r w:rsidR="00942608" w:rsidRPr="001C3485">
        <w:rPr>
          <w:lang w:val="en-GB"/>
        </w:rPr>
        <w:t xml:space="preserve"> </w:t>
      </w:r>
      <w:r w:rsidRPr="001C3485">
        <w:rPr>
          <w:lang w:val="en-GB"/>
        </w:rPr>
        <w:t>language,</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process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initiated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calling</w:t>
      </w:r>
      <w:r w:rsidR="00942608" w:rsidRPr="001C3485">
        <w:rPr>
          <w:lang w:val="en-GB"/>
        </w:rPr>
        <w:t xml:space="preserve"> </w:t>
      </w:r>
      <w:r w:rsidRPr="001C3485">
        <w:rPr>
          <w:lang w:val="en-GB"/>
        </w:rPr>
        <w:t>the</w:t>
      </w:r>
      <w:r w:rsidR="00942608" w:rsidRPr="001C3485">
        <w:rPr>
          <w:lang w:val="en-GB"/>
        </w:rPr>
        <w:t xml:space="preserve"> </w:t>
      </w:r>
      <w:proofErr w:type="spellStart"/>
      <w:r w:rsidRPr="001C3485">
        <w:rPr>
          <w:i/>
          <w:iCs/>
          <w:lang w:val="en-GB"/>
        </w:rPr>
        <w:t>stuckAt.Induce</w:t>
      </w:r>
      <w:proofErr w:type="spellEnd"/>
      <w:r w:rsidRPr="001C3485">
        <w:rPr>
          <w:i/>
          <w:iCs/>
          <w:lang w:val="en-GB"/>
        </w:rPr>
        <w:t>(</w:t>
      </w:r>
      <w:proofErr w:type="spellStart"/>
      <w:r w:rsidRPr="001C3485">
        <w:rPr>
          <w:i/>
          <w:iCs/>
          <w:lang w:val="en-GB"/>
        </w:rPr>
        <w:t>rc</w:t>
      </w:r>
      <w:proofErr w:type="spellEnd"/>
      <w:r w:rsidRPr="001C3485">
        <w:rPr>
          <w:i/>
          <w:iCs/>
          <w:lang w:val="en-GB"/>
        </w:rPr>
        <w:t>)</w:t>
      </w:r>
      <w:r w:rsidR="00942608" w:rsidRPr="001C3485">
        <w:rPr>
          <w:lang w:val="en-GB"/>
        </w:rPr>
        <w:t xml:space="preserve"> </w:t>
      </w:r>
      <w:r w:rsidRPr="001C3485">
        <w:rPr>
          <w:lang w:val="en-GB"/>
        </w:rPr>
        <w:t>structural</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injection</w:t>
      </w:r>
      <w:r w:rsidR="00942608" w:rsidRPr="001C3485">
        <w:rPr>
          <w:lang w:val="en-GB"/>
        </w:rPr>
        <w:t xml:space="preserve"> </w:t>
      </w:r>
      <w:r w:rsidRPr="001C3485">
        <w:rPr>
          <w:lang w:val="en-GB"/>
        </w:rPr>
        <w:t>procedure,</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creates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faulty</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subsequent</w:t>
      </w:r>
      <w:r w:rsidR="00942608" w:rsidRPr="001C3485">
        <w:rPr>
          <w:lang w:val="en-GB"/>
        </w:rPr>
        <w:t xml:space="preserve"> </w:t>
      </w:r>
      <w:r w:rsidRPr="001C3485">
        <w:rPr>
          <w:lang w:val="en-GB"/>
        </w:rPr>
        <w:t>simulation.</w:t>
      </w:r>
    </w:p>
    <w:p w14:paraId="05E66B72" w14:textId="6C266513" w:rsidR="00264264" w:rsidRPr="003F66B5" w:rsidRDefault="00264264" w:rsidP="003F66B5">
      <w:pPr>
        <w:pStyle w:val="21"/>
        <w:rPr>
          <w:b/>
        </w:rPr>
      </w:pPr>
      <w:r w:rsidRPr="003F66B5">
        <w:rPr>
          <w:b/>
        </w:rPr>
        <w:t>4.</w:t>
      </w:r>
      <w:r w:rsidR="00486D67" w:rsidRPr="003F66B5">
        <w:rPr>
          <w:b/>
        </w:rPr>
        <w:t>2</w:t>
      </w:r>
      <w:r w:rsidRPr="003F66B5">
        <w:rPr>
          <w:b/>
        </w:rPr>
        <w:t>.</w:t>
      </w:r>
      <w:r w:rsidR="00942608" w:rsidRPr="003F66B5">
        <w:rPr>
          <w:b/>
        </w:rPr>
        <w:t xml:space="preserve"> </w:t>
      </w:r>
      <w:r w:rsidR="00942608" w:rsidRPr="003F66B5">
        <w:rPr>
          <w:rFonts w:hint="eastAsia"/>
          <w:b/>
        </w:rPr>
        <w:t xml:space="preserve"> </w:t>
      </w:r>
      <w:r w:rsidR="00D037EE" w:rsidRPr="003F66B5">
        <w:rPr>
          <w:b/>
        </w:rPr>
        <w:t>Problem</w:t>
      </w:r>
      <w:r w:rsidR="00942608" w:rsidRPr="003F66B5">
        <w:rPr>
          <w:b/>
        </w:rPr>
        <w:t xml:space="preserve"> </w:t>
      </w:r>
      <w:r w:rsidR="00D037EE" w:rsidRPr="003F66B5">
        <w:rPr>
          <w:b/>
        </w:rPr>
        <w:t>Formalization</w:t>
      </w:r>
      <w:r w:rsidR="00942608" w:rsidRPr="003F66B5">
        <w:rPr>
          <w:b/>
        </w:rPr>
        <w:t xml:space="preserve"> </w:t>
      </w:r>
      <w:r w:rsidR="00D037EE" w:rsidRPr="003F66B5">
        <w:rPr>
          <w:b/>
        </w:rPr>
        <w:t>as</w:t>
      </w:r>
      <w:r w:rsidR="00942608" w:rsidRPr="003F66B5">
        <w:rPr>
          <w:b/>
        </w:rPr>
        <w:t xml:space="preserve"> </w:t>
      </w:r>
      <w:r w:rsidR="00D037EE" w:rsidRPr="003F66B5">
        <w:rPr>
          <w:b/>
        </w:rPr>
        <w:t>an</w:t>
      </w:r>
      <w:r w:rsidR="00942608" w:rsidRPr="003F66B5">
        <w:rPr>
          <w:b/>
        </w:rPr>
        <w:t xml:space="preserve"> </w:t>
      </w:r>
      <w:r w:rsidR="00D037EE" w:rsidRPr="003F66B5">
        <w:rPr>
          <w:b/>
        </w:rPr>
        <w:t>ACO</w:t>
      </w:r>
      <w:r w:rsidR="00942608" w:rsidRPr="003F66B5">
        <w:rPr>
          <w:b/>
        </w:rPr>
        <w:t xml:space="preserve"> </w:t>
      </w:r>
      <w:r w:rsidR="00D037EE" w:rsidRPr="003F66B5">
        <w:rPr>
          <w:b/>
        </w:rPr>
        <w:t>Task</w:t>
      </w:r>
    </w:p>
    <w:p w14:paraId="6C8B4F97" w14:textId="0E61BC61" w:rsidR="00B37AF7" w:rsidRPr="001C3485" w:rsidRDefault="00D037EE"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generation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optimal</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m:oMath>
        <m:r>
          <w:rPr>
            <w:rFonts w:ascii="Cambria Math" w:hAnsi="Cambria Math"/>
            <w:lang w:val="en-GB"/>
          </w:rPr>
          <m:t xml:space="preserve">T </m:t>
        </m:r>
        <m:r>
          <m:rPr>
            <m:sty m:val="p"/>
          </m:rPr>
          <w:rPr>
            <w:rFonts w:ascii="Cambria Math" w:hAnsi="Cambria Math"/>
            <w:lang w:val="en-GB"/>
          </w:rPr>
          <m:t>= {</m:t>
        </m:r>
        <m:sSub>
          <m:sSubPr>
            <m:ctrlPr>
              <w:rPr>
                <w:rFonts w:ascii="Cambria Math" w:hAnsi="Cambria Math"/>
                <w:vertAlign w:val="subscript"/>
                <w:lang w:val="en-GB"/>
              </w:rPr>
            </m:ctrlPr>
          </m:sSubPr>
          <m:e>
            <m:r>
              <m:rPr>
                <m:sty m:val="p"/>
              </m:rPr>
              <w:rPr>
                <w:rFonts w:ascii="Cambria Math" w:hAnsi="Cambria Math"/>
                <w:lang w:val="en-GB"/>
              </w:rPr>
              <m:t>V</m:t>
            </m:r>
          </m:e>
          <m:sub>
            <m:r>
              <m:rPr>
                <m:sty m:val="p"/>
              </m:rPr>
              <w:rPr>
                <w:rFonts w:ascii="Cambria Math" w:hAnsi="Cambria Math"/>
                <w:vertAlign w:val="subscript"/>
                <w:lang w:val="en-GB"/>
              </w:rPr>
              <m:t>1</m:t>
            </m:r>
          </m:sub>
        </m:sSub>
        <m:r>
          <m:rPr>
            <m:sty m:val="p"/>
          </m:rPr>
          <w:rPr>
            <w:rFonts w:ascii="Cambria Math" w:hAnsi="Cambria Math"/>
            <w:lang w:val="en-GB"/>
          </w:rPr>
          <m:t>,</m:t>
        </m:r>
        <m:sSub>
          <m:sSubPr>
            <m:ctrlPr>
              <w:rPr>
                <w:rFonts w:ascii="Cambria Math" w:hAnsi="Cambria Math"/>
                <w:vertAlign w:val="subscript"/>
                <w:lang w:val="en-GB"/>
              </w:rPr>
            </m:ctrlPr>
          </m:sSubPr>
          <m:e>
            <m:r>
              <m:rPr>
                <m:sty m:val="p"/>
              </m:rPr>
              <w:rPr>
                <w:rFonts w:ascii="Cambria Math" w:hAnsi="Cambria Math"/>
                <w:lang w:val="en-GB"/>
              </w:rPr>
              <m:t>V</m:t>
            </m:r>
          </m:e>
          <m:sub>
            <m:r>
              <m:rPr>
                <m:sty m:val="p"/>
              </m:rPr>
              <w:rPr>
                <w:rFonts w:ascii="Cambria Math" w:hAnsi="Cambria Math"/>
                <w:vertAlign w:val="subscript"/>
                <w:lang w:val="en-GB"/>
              </w:rPr>
              <m:t>2</m:t>
            </m:r>
          </m:sub>
        </m:sSub>
        <m:r>
          <m:rPr>
            <m:sty m:val="p"/>
          </m:rPr>
          <w:rPr>
            <w:rFonts w:ascii="Cambria Math" w:hAnsi="Cambria Math"/>
            <w:lang w:val="en-GB"/>
          </w:rPr>
          <m:t>,…,</m:t>
        </m:r>
        <m:sSub>
          <m:sSubPr>
            <m:ctrlPr>
              <w:rPr>
                <w:rFonts w:ascii="Cambria Math" w:hAnsi="Cambria Math"/>
                <w:vertAlign w:val="subscript"/>
                <w:lang w:val="en-GB"/>
              </w:rPr>
            </m:ctrlPr>
          </m:sSubPr>
          <m:e>
            <m:r>
              <m:rPr>
                <m:sty m:val="p"/>
              </m:rPr>
              <w:rPr>
                <w:rFonts w:ascii="Cambria Math" w:hAnsi="Cambria Math"/>
                <w:lang w:val="en-GB"/>
              </w:rPr>
              <m:t>V</m:t>
            </m:r>
          </m:e>
          <m:sub>
            <m:r>
              <m:rPr>
                <m:sty m:val="p"/>
              </m:rPr>
              <w:rPr>
                <w:rFonts w:ascii="Cambria Math" w:hAnsi="Cambria Math"/>
                <w:vertAlign w:val="subscript"/>
                <w:lang w:val="en-GB"/>
              </w:rPr>
              <m:t>K</m:t>
            </m:r>
          </m:sub>
        </m:sSub>
        <m:r>
          <m:rPr>
            <m:sty m:val="p"/>
          </m:rPr>
          <w:rPr>
            <w:rFonts w:ascii="Cambria Math" w:hAnsi="Cambria Math"/>
            <w:lang w:val="en-GB"/>
          </w:rPr>
          <m:t>}</m:t>
        </m:r>
      </m:oMath>
      <w:r w:rsidR="00942608" w:rsidRPr="001C3485">
        <w:rPr>
          <w:lang w:val="en-GB"/>
        </w:rPr>
        <w:t xml:space="preserve"> </w:t>
      </w:r>
      <w:r w:rsidRPr="001C3485">
        <w:rPr>
          <w:lang w:val="en-GB"/>
        </w:rPr>
        <w:t>is</w:t>
      </w:r>
      <w:r w:rsidR="00942608" w:rsidRPr="001C3485">
        <w:rPr>
          <w:lang w:val="en-GB"/>
        </w:rPr>
        <w:t xml:space="preserve"> </w:t>
      </w:r>
      <w:r w:rsidRPr="001C3485">
        <w:rPr>
          <w:lang w:val="en-GB"/>
        </w:rPr>
        <w:t>considered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shortest</w:t>
      </w:r>
      <w:r w:rsidR="00942608" w:rsidRPr="001C3485">
        <w:rPr>
          <w:lang w:val="en-GB"/>
        </w:rPr>
        <w:t xml:space="preserve"> </w:t>
      </w:r>
      <w:r w:rsidRPr="001C3485">
        <w:rPr>
          <w:lang w:val="en-GB"/>
        </w:rPr>
        <w:t>path</w:t>
      </w:r>
      <w:r w:rsidR="00942608" w:rsidRPr="001C3485">
        <w:rPr>
          <w:lang w:val="en-GB"/>
        </w:rPr>
        <w:t xml:space="preserve"> </w:t>
      </w:r>
      <w:r w:rsidRPr="001C3485">
        <w:rPr>
          <w:lang w:val="en-GB"/>
        </w:rPr>
        <w:t>search</w:t>
      </w:r>
      <w:r w:rsidR="00942608" w:rsidRPr="001C3485">
        <w:rPr>
          <w:lang w:val="en-GB"/>
        </w:rPr>
        <w:t xml:space="preserve"> </w:t>
      </w:r>
      <w:r w:rsidRPr="001C3485">
        <w:rPr>
          <w:lang w:val="en-GB"/>
        </w:rPr>
        <w:t>problem</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state</w:t>
      </w:r>
      <w:r w:rsidR="00942608" w:rsidRPr="001C3485">
        <w:rPr>
          <w:lang w:val="en-GB"/>
        </w:rPr>
        <w:t xml:space="preserve"> </w:t>
      </w:r>
      <w:r w:rsidRPr="001C3485">
        <w:rPr>
          <w:lang w:val="en-GB"/>
        </w:rPr>
        <w:t>space,</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each</w:t>
      </w:r>
      <w:r w:rsidR="00942608" w:rsidRPr="001C3485">
        <w:rPr>
          <w:lang w:val="en-GB"/>
        </w:rPr>
        <w:t xml:space="preserve"> </w:t>
      </w:r>
      <w:r w:rsidRPr="001C3485">
        <w:rPr>
          <w:lang w:val="en-GB"/>
        </w:rPr>
        <w:t>state</w:t>
      </w:r>
      <w:r w:rsidR="00942608" w:rsidRPr="001C3485">
        <w:rPr>
          <w:lang w:val="en-GB"/>
        </w:rPr>
        <w:t xml:space="preserve"> </w:t>
      </w:r>
      <w:r w:rsidRPr="001C3485">
        <w:rPr>
          <w:lang w:val="en-GB"/>
        </w:rPr>
        <w:t>corresponds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certain</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coverage.</w:t>
      </w:r>
    </w:p>
    <w:p w14:paraId="41B2169E" w14:textId="0F59C728" w:rsidR="00B37AF7" w:rsidRPr="001C3485" w:rsidRDefault="00D037EE" w:rsidP="00942608">
      <w:pPr>
        <w:pStyle w:val="a4"/>
        <w:widowControl w:val="0"/>
        <w:suppressAutoHyphens w:val="0"/>
        <w:adjustRightInd w:val="0"/>
        <w:snapToGrid w:val="0"/>
        <w:ind w:firstLineChars="200" w:firstLine="400"/>
        <w:rPr>
          <w:lang w:val="en-GB"/>
        </w:rPr>
      </w:pPr>
      <w:r w:rsidRPr="001C3485">
        <w:rPr>
          <w:lang w:val="en-GB"/>
        </w:rPr>
        <w:t>State</w:t>
      </w:r>
      <w:r w:rsidR="00942608" w:rsidRPr="001C3485">
        <w:rPr>
          <w:lang w:val="en-GB"/>
        </w:rPr>
        <w:t xml:space="preserve"> </w:t>
      </w:r>
      <w:r w:rsidRPr="001C3485">
        <w:rPr>
          <w:lang w:val="en-GB"/>
        </w:rPr>
        <w:t>Space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Transitions.</w:t>
      </w:r>
    </w:p>
    <w:p w14:paraId="3C3F7FF9" w14:textId="77777777" w:rsidR="00776FCA" w:rsidRPr="001C3485" w:rsidRDefault="00776FCA" w:rsidP="00942608">
      <w:pPr>
        <w:pStyle w:val="a4"/>
        <w:widowControl w:val="0"/>
        <w:suppressAutoHyphens w:val="0"/>
        <w:adjustRightInd w:val="0"/>
        <w:snapToGrid w:val="0"/>
        <w:ind w:firstLineChars="200" w:firstLine="400"/>
        <w:rPr>
          <w:lang w:val="en-GB"/>
        </w:rPr>
      </w:pPr>
    </w:p>
    <w:p w14:paraId="77A1839F" w14:textId="70D2AE67" w:rsidR="00B37AF7" w:rsidRPr="001C3485" w:rsidRDefault="00D037EE" w:rsidP="00776FCA">
      <w:pPr>
        <w:widowControl w:val="0"/>
        <w:numPr>
          <w:ilvl w:val="0"/>
          <w:numId w:val="37"/>
        </w:numPr>
        <w:suppressAutoHyphens w:val="0"/>
        <w:adjustRightInd w:val="0"/>
        <w:snapToGrid w:val="0"/>
        <w:ind w:leftChars="200" w:left="757" w:hanging="357"/>
        <w:jc w:val="both"/>
        <w:rPr>
          <w:lang w:val="en-GB"/>
        </w:rPr>
      </w:pPr>
      <w:r w:rsidRPr="001C3485">
        <w:rPr>
          <w:lang w:val="en-GB"/>
        </w:rPr>
        <w:t>Node</w:t>
      </w:r>
      <w:r w:rsidR="00942608" w:rsidRPr="001C3485">
        <w:rPr>
          <w:lang w:val="en-GB"/>
        </w:rPr>
        <w:t xml:space="preserve"> </w:t>
      </w:r>
      <w:r w:rsidRPr="001C3485">
        <w:rPr>
          <w:lang w:val="en-GB"/>
        </w:rPr>
        <w:t>(State):</w:t>
      </w:r>
      <w:r w:rsidR="00942608" w:rsidRPr="001C3485">
        <w:rPr>
          <w:lang w:val="en-GB"/>
        </w:rPr>
        <w:t xml:space="preserve"> </w:t>
      </w:r>
      <w:r w:rsidRPr="001C3485">
        <w:rPr>
          <w:lang w:val="en-GB"/>
        </w:rPr>
        <w:t>Each</w:t>
      </w:r>
      <w:r w:rsidR="00942608" w:rsidRPr="001C3485">
        <w:rPr>
          <w:lang w:val="en-GB"/>
        </w:rPr>
        <w:t xml:space="preserve"> </w:t>
      </w:r>
      <w:r w:rsidRPr="001C3485">
        <w:rPr>
          <w:lang w:val="en-GB"/>
        </w:rPr>
        <w:t>node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graph</w:t>
      </w:r>
      <w:r w:rsidR="00942608" w:rsidRPr="001C3485">
        <w:rPr>
          <w:lang w:val="en-GB"/>
        </w:rPr>
        <w:t xml:space="preserve"> </w:t>
      </w:r>
      <w:r w:rsidRPr="001C3485">
        <w:rPr>
          <w:lang w:val="en-GB"/>
        </w:rPr>
        <w:t>represents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current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detected</w:t>
      </w:r>
      <w:r w:rsidR="00942608" w:rsidRPr="001C3485">
        <w:rPr>
          <w:lang w:val="en-GB"/>
        </w:rPr>
        <w:t xml:space="preserve"> </w:t>
      </w:r>
      <w:r w:rsidRPr="001C3485">
        <w:rPr>
          <w:lang w:val="en-GB"/>
        </w:rPr>
        <w:t>faults</w:t>
      </w:r>
      <w:r w:rsidR="00942608" w:rsidRPr="001C3485">
        <w:rPr>
          <w:lang w:val="en-GB"/>
        </w:rPr>
        <w:t xml:space="preserve"> </w:t>
      </w:r>
      <w:proofErr w:type="spellStart"/>
      <w:r w:rsidR="00B37AF7" w:rsidRPr="001C3485">
        <w:rPr>
          <w:i/>
          <w:iCs/>
          <w:color w:val="000000"/>
          <w:szCs w:val="24"/>
          <w:lang w:val="en-GB"/>
        </w:rPr>
        <w:t>F</w:t>
      </w:r>
      <w:r w:rsidR="00B37AF7" w:rsidRPr="001C3485">
        <w:rPr>
          <w:i/>
          <w:iCs/>
          <w:color w:val="000000"/>
          <w:szCs w:val="24"/>
          <w:vertAlign w:val="subscript"/>
          <w:lang w:val="en-GB"/>
        </w:rPr>
        <w:t>cov</w:t>
      </w:r>
      <w:proofErr w:type="spellEnd"/>
      <w:r w:rsidR="00942608" w:rsidRPr="001C3485">
        <w:rPr>
          <w:i/>
          <w:iCs/>
          <w:color w:val="000000"/>
          <w:szCs w:val="24"/>
          <w:vertAlign w:val="subscript"/>
          <w:lang w:val="en-GB"/>
        </w:rPr>
        <w:t xml:space="preserve"> </w:t>
      </w:r>
      <w:r w:rsidR="00B37AF7" w:rsidRPr="001C3485">
        <w:rPr>
          <w:rFonts w:ascii="Cambria Math" w:hAnsi="Cambria Math" w:cs="Cambria Math"/>
          <w:i/>
          <w:iCs/>
          <w:color w:val="000000"/>
          <w:szCs w:val="24"/>
          <w:lang w:val="en-GB"/>
        </w:rPr>
        <w:t>⊂</w:t>
      </w:r>
      <w:r w:rsidR="00942608" w:rsidRPr="001C3485">
        <w:rPr>
          <w:i/>
          <w:iCs/>
          <w:color w:val="000000"/>
          <w:szCs w:val="24"/>
          <w:lang w:val="en-GB"/>
        </w:rPr>
        <w:t xml:space="preserve"> </w:t>
      </w:r>
      <w:proofErr w:type="spellStart"/>
      <w:r w:rsidR="00B37AF7" w:rsidRPr="001C3485">
        <w:rPr>
          <w:i/>
          <w:iCs/>
          <w:color w:val="000000"/>
          <w:szCs w:val="24"/>
          <w:lang w:val="en-GB"/>
        </w:rPr>
        <w:t>F</w:t>
      </w:r>
      <w:r w:rsidR="00B37AF7" w:rsidRPr="001C3485">
        <w:rPr>
          <w:i/>
          <w:iCs/>
          <w:color w:val="000000"/>
          <w:szCs w:val="24"/>
          <w:vertAlign w:val="subscript"/>
          <w:lang w:val="en-GB"/>
        </w:rPr>
        <w:t>total</w:t>
      </w:r>
      <w:proofErr w:type="spellEnd"/>
      <w:r w:rsidR="00B37AF7" w:rsidRPr="001C3485">
        <w:rPr>
          <w:color w:val="000000"/>
          <w:szCs w:val="24"/>
          <w:lang w:val="en-GB"/>
        </w:rPr>
        <w:t>,</w:t>
      </w:r>
      <w:r w:rsidR="00942608" w:rsidRPr="001C3485">
        <w:rPr>
          <w:color w:val="000000"/>
          <w:szCs w:val="24"/>
          <w:lang w:val="en-GB"/>
        </w:rPr>
        <w:t xml:space="preserve"> </w:t>
      </w:r>
      <w:r w:rsidRPr="001C3485">
        <w:rPr>
          <w:lang w:val="en-GB"/>
        </w:rPr>
        <w:t>where</w:t>
      </w:r>
      <w:r w:rsidR="00942608" w:rsidRPr="001C3485">
        <w:rPr>
          <w:lang w:val="en-GB"/>
        </w:rPr>
        <w:t xml:space="preserve"> </w:t>
      </w:r>
      <w:proofErr w:type="spellStart"/>
      <w:r w:rsidR="00B37AF7" w:rsidRPr="001C3485">
        <w:rPr>
          <w:i/>
          <w:iCs/>
          <w:color w:val="000000"/>
          <w:szCs w:val="24"/>
          <w:lang w:val="en-GB"/>
        </w:rPr>
        <w:t>F</w:t>
      </w:r>
      <w:r w:rsidR="00B37AF7" w:rsidRPr="001C3485">
        <w:rPr>
          <w:i/>
          <w:iCs/>
          <w:color w:val="000000"/>
          <w:szCs w:val="24"/>
          <w:vertAlign w:val="subscript"/>
          <w:lang w:val="en-GB"/>
        </w:rPr>
        <w:t>total</w:t>
      </w:r>
      <w:proofErr w:type="spellEnd"/>
      <w:r w:rsidR="00942608" w:rsidRPr="001C3485">
        <w:rPr>
          <w:lang w:val="en-GB"/>
        </w:rPr>
        <w:t xml:space="preserve"> </w:t>
      </w:r>
      <w:r w:rsidRPr="001C3485">
        <w:rPr>
          <w:lang w:val="en-GB"/>
        </w:rPr>
        <w:t>is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all</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initial</w:t>
      </w:r>
      <w:r w:rsidR="00942608" w:rsidRPr="001C3485">
        <w:rPr>
          <w:lang w:val="en-GB"/>
        </w:rPr>
        <w:t xml:space="preserve"> </w:t>
      </w:r>
      <w:r w:rsidRPr="001C3485">
        <w:rPr>
          <w:lang w:val="en-GB"/>
        </w:rPr>
        <w:t>node</w:t>
      </w:r>
      <w:r w:rsidR="00942608" w:rsidRPr="001C3485">
        <w:rPr>
          <w:lang w:val="en-GB"/>
        </w:rPr>
        <w:t xml:space="preserve"> </w:t>
      </w:r>
      <w:r w:rsidRPr="001C3485">
        <w:rPr>
          <w:lang w:val="en-GB"/>
        </w:rPr>
        <w:t>corresponds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empty</w:t>
      </w:r>
      <w:r w:rsidR="00942608" w:rsidRPr="001C3485">
        <w:rPr>
          <w:lang w:val="en-GB"/>
        </w:rPr>
        <w:t xml:space="preserve"> </w:t>
      </w:r>
      <w:r w:rsidRPr="001C3485">
        <w:rPr>
          <w:lang w:val="en-GB"/>
        </w:rPr>
        <w:t>coverage</w:t>
      </w:r>
      <w:r w:rsidR="00942608" w:rsidRPr="001C3485">
        <w:rPr>
          <w:lang w:val="en-GB"/>
        </w:rPr>
        <w:t xml:space="preserve"> </w:t>
      </w:r>
      <w:proofErr w:type="spellStart"/>
      <w:r w:rsidR="00B37AF7" w:rsidRPr="001C3485">
        <w:rPr>
          <w:i/>
          <w:iCs/>
          <w:color w:val="000000"/>
          <w:szCs w:val="24"/>
          <w:lang w:val="en-GB"/>
        </w:rPr>
        <w:t>F</w:t>
      </w:r>
      <w:r w:rsidR="00B37AF7" w:rsidRPr="001C3485">
        <w:rPr>
          <w:i/>
          <w:iCs/>
          <w:color w:val="000000"/>
          <w:szCs w:val="24"/>
          <w:vertAlign w:val="subscript"/>
          <w:lang w:val="en-GB"/>
        </w:rPr>
        <w:t>cov</w:t>
      </w:r>
      <w:proofErr w:type="spellEnd"/>
      <w:r w:rsidR="00B37AF7" w:rsidRPr="001C3485">
        <w:rPr>
          <w:i/>
          <w:iCs/>
          <w:color w:val="000000"/>
          <w:szCs w:val="24"/>
          <w:lang w:val="en-GB"/>
        </w:rPr>
        <w:t>=</w:t>
      </w:r>
      <w:r w:rsidR="00B37AF7" w:rsidRPr="001C3485">
        <w:rPr>
          <w:rFonts w:ascii="Cambria Math" w:hAnsi="Cambria Math" w:cs="Cambria Math"/>
          <w:i/>
          <w:iCs/>
          <w:color w:val="000000"/>
          <w:szCs w:val="24"/>
          <w:lang w:val="en-GB"/>
        </w:rPr>
        <w:t>∅</w:t>
      </w:r>
    </w:p>
    <w:p w14:paraId="5B5F7360" w14:textId="6A7C608D" w:rsidR="00B37AF7" w:rsidRPr="001C3485" w:rsidRDefault="00D037EE" w:rsidP="00776FCA">
      <w:pPr>
        <w:widowControl w:val="0"/>
        <w:numPr>
          <w:ilvl w:val="0"/>
          <w:numId w:val="37"/>
        </w:numPr>
        <w:suppressAutoHyphens w:val="0"/>
        <w:adjustRightInd w:val="0"/>
        <w:snapToGrid w:val="0"/>
        <w:ind w:leftChars="200" w:left="757" w:hanging="357"/>
        <w:jc w:val="both"/>
        <w:rPr>
          <w:lang w:val="en-GB"/>
        </w:rPr>
      </w:pPr>
      <w:r w:rsidRPr="001C3485">
        <w:rPr>
          <w:lang w:val="en-GB"/>
        </w:rPr>
        <w:t>Edge</w:t>
      </w:r>
      <w:r w:rsidR="00942608" w:rsidRPr="001C3485">
        <w:rPr>
          <w:lang w:val="en-GB"/>
        </w:rPr>
        <w:t xml:space="preserve"> </w:t>
      </w:r>
      <w:r w:rsidRPr="001C3485">
        <w:rPr>
          <w:lang w:val="en-GB"/>
        </w:rPr>
        <w:t>(Transition):</w:t>
      </w:r>
      <w:r w:rsidR="00942608" w:rsidRPr="001C3485">
        <w:rPr>
          <w:lang w:val="en-GB"/>
        </w:rPr>
        <w:t xml:space="preserve"> </w:t>
      </w:r>
      <w:r w:rsidRPr="001C3485">
        <w:rPr>
          <w:lang w:val="en-GB"/>
        </w:rPr>
        <w:t>A</w:t>
      </w:r>
      <w:r w:rsidR="00942608" w:rsidRPr="001C3485">
        <w:rPr>
          <w:lang w:val="en-GB"/>
        </w:rPr>
        <w:t xml:space="preserve"> </w:t>
      </w:r>
      <w:r w:rsidRPr="001C3485">
        <w:rPr>
          <w:lang w:val="en-GB"/>
        </w:rPr>
        <w:t>transition</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node</w:t>
      </w:r>
      <w:r w:rsidR="00942608" w:rsidRPr="001C3485">
        <w:rPr>
          <w:lang w:val="en-GB"/>
        </w:rPr>
        <w:t xml:space="preserve"> </w:t>
      </w:r>
      <w:r w:rsidR="00B37AF7" w:rsidRPr="001C3485">
        <w:rPr>
          <w:i/>
          <w:iCs/>
          <w:color w:val="000000"/>
          <w:szCs w:val="24"/>
          <w:lang w:val="en-GB"/>
        </w:rPr>
        <w:t>S</w:t>
      </w:r>
      <w:r w:rsidR="00B37AF7" w:rsidRPr="001C3485">
        <w:rPr>
          <w:i/>
          <w:iCs/>
          <w:color w:val="000000"/>
          <w:szCs w:val="24"/>
          <w:vertAlign w:val="subscript"/>
          <w:lang w:val="en-GB"/>
        </w:rPr>
        <w:t>i</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node</w:t>
      </w:r>
      <w:r w:rsidR="00942608" w:rsidRPr="001C3485">
        <w:rPr>
          <w:lang w:val="en-GB"/>
        </w:rPr>
        <w:t xml:space="preserve"> </w:t>
      </w:r>
      <w:r w:rsidR="00B37AF7" w:rsidRPr="001C3485">
        <w:rPr>
          <w:i/>
          <w:iCs/>
          <w:color w:val="000000"/>
          <w:szCs w:val="24"/>
          <w:lang w:val="en-GB"/>
        </w:rPr>
        <w:t>S</w:t>
      </w:r>
      <w:r w:rsidR="00B37AF7" w:rsidRPr="001C3485">
        <w:rPr>
          <w:i/>
          <w:iCs/>
          <w:color w:val="000000"/>
          <w:szCs w:val="24"/>
          <w:vertAlign w:val="subscript"/>
          <w:lang w:val="en-GB"/>
        </w:rPr>
        <w:t>i+1</w:t>
      </w:r>
      <w:r w:rsidR="00942608" w:rsidRPr="001C3485">
        <w:rPr>
          <w:lang w:val="en-GB"/>
        </w:rPr>
        <w:t xml:space="preserve"> </w:t>
      </w:r>
      <w:r w:rsidRPr="001C3485">
        <w:rPr>
          <w:lang w:val="en-GB"/>
        </w:rPr>
        <w:t>corresponds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selection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addition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new</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vector</w:t>
      </w:r>
      <w:r w:rsidR="00942608" w:rsidRPr="001C3485">
        <w:rPr>
          <w:lang w:val="en-GB"/>
        </w:rPr>
        <w:t xml:space="preserve"> </w:t>
      </w:r>
      <w:proofErr w:type="spellStart"/>
      <w:r w:rsidR="00B37AF7" w:rsidRPr="001C3485">
        <w:rPr>
          <w:i/>
          <w:iCs/>
          <w:color w:val="000000"/>
          <w:szCs w:val="24"/>
          <w:lang w:val="en-GB"/>
        </w:rPr>
        <w:t>V</w:t>
      </w:r>
      <w:r w:rsidR="00B37AF7" w:rsidRPr="001C3485">
        <w:rPr>
          <w:i/>
          <w:iCs/>
          <w:color w:val="000000"/>
          <w:szCs w:val="24"/>
          <w:vertAlign w:val="subscript"/>
          <w:lang w:val="en-GB"/>
        </w:rPr>
        <w:t>new</w:t>
      </w:r>
      <w:proofErr w:type="spellEnd"/>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i/>
          <w:iCs/>
          <w:lang w:val="en-GB"/>
        </w:rPr>
        <w:t>T</w:t>
      </w:r>
      <w:r w:rsidRPr="001C3485">
        <w:rPr>
          <w:lang w:val="en-GB"/>
        </w:rPr>
        <w: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state</w:t>
      </w:r>
      <w:r w:rsidR="00942608" w:rsidRPr="001C3485">
        <w:rPr>
          <w:lang w:val="en-GB"/>
        </w:rPr>
        <w:t xml:space="preserve"> </w:t>
      </w:r>
      <w:r w:rsidR="00B37AF7" w:rsidRPr="001C3485">
        <w:rPr>
          <w:i/>
          <w:iCs/>
          <w:color w:val="000000"/>
          <w:szCs w:val="24"/>
          <w:lang w:val="en-GB"/>
        </w:rPr>
        <w:t>S</w:t>
      </w:r>
      <w:r w:rsidR="00B37AF7" w:rsidRPr="001C3485">
        <w:rPr>
          <w:i/>
          <w:iCs/>
          <w:color w:val="000000"/>
          <w:szCs w:val="24"/>
          <w:vertAlign w:val="subscript"/>
          <w:lang w:val="en-GB"/>
        </w:rPr>
        <w:t>i+1</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determined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detected</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set</w:t>
      </w:r>
      <w:r w:rsidR="00942608" w:rsidRPr="001C3485">
        <w:rPr>
          <w:lang w:val="en-GB"/>
        </w:rPr>
        <w:t xml:space="preserve"> </w:t>
      </w:r>
      <w:r w:rsidR="00B37AF7" w:rsidRPr="001C3485">
        <w:rPr>
          <w:i/>
          <w:iCs/>
          <w:color w:val="000000"/>
          <w:szCs w:val="24"/>
          <w:lang w:val="en-GB"/>
        </w:rPr>
        <w:t>T</w:t>
      </w:r>
      <w:r w:rsidR="00942608" w:rsidRPr="001C3485">
        <w:rPr>
          <w:i/>
          <w:iCs/>
          <w:color w:val="000000"/>
          <w:szCs w:val="24"/>
          <w:lang w:val="en-GB"/>
        </w:rPr>
        <w:t xml:space="preserve"> </w:t>
      </w:r>
      <w:r w:rsidR="00B37AF7" w:rsidRPr="001C3485">
        <w:rPr>
          <w:rFonts w:ascii="Cambria Math" w:hAnsi="Cambria Math" w:cs="Cambria Math"/>
          <w:i/>
          <w:iCs/>
          <w:color w:val="000000"/>
          <w:szCs w:val="24"/>
          <w:lang w:val="en-GB"/>
        </w:rPr>
        <w:t>∪</w:t>
      </w:r>
      <w:r w:rsidR="00942608" w:rsidRPr="001C3485">
        <w:rPr>
          <w:i/>
          <w:iCs/>
          <w:color w:val="000000"/>
          <w:szCs w:val="24"/>
          <w:lang w:val="en-GB"/>
        </w:rPr>
        <w:t xml:space="preserve"> </w:t>
      </w:r>
      <w:r w:rsidR="00B37AF7" w:rsidRPr="001C3485">
        <w:rPr>
          <w:i/>
          <w:iCs/>
          <w:color w:val="000000"/>
          <w:szCs w:val="24"/>
          <w:lang w:val="en-GB"/>
        </w:rPr>
        <w:t>{</w:t>
      </w:r>
      <w:proofErr w:type="spellStart"/>
      <w:r w:rsidR="00B37AF7" w:rsidRPr="001C3485">
        <w:rPr>
          <w:i/>
          <w:iCs/>
          <w:color w:val="000000"/>
          <w:szCs w:val="24"/>
          <w:lang w:val="en-GB"/>
        </w:rPr>
        <w:t>V</w:t>
      </w:r>
      <w:r w:rsidR="00B37AF7" w:rsidRPr="001C3485">
        <w:rPr>
          <w:i/>
          <w:iCs/>
          <w:color w:val="000000"/>
          <w:szCs w:val="24"/>
          <w:vertAlign w:val="subscript"/>
          <w:lang w:val="en-GB"/>
        </w:rPr>
        <w:t>new</w:t>
      </w:r>
      <w:proofErr w:type="spellEnd"/>
      <w:r w:rsidR="00B37AF7" w:rsidRPr="001C3485">
        <w:rPr>
          <w:i/>
          <w:iCs/>
          <w:color w:val="000000"/>
          <w:szCs w:val="24"/>
          <w:lang w:val="en-GB"/>
        </w:rPr>
        <w:t>}</w:t>
      </w:r>
      <w:r w:rsidRPr="001C3485">
        <w:rPr>
          <w:lang w:val="en-GB"/>
        </w:rPr>
        <w:t>.</w:t>
      </w:r>
    </w:p>
    <w:p w14:paraId="5A8D97EC" w14:textId="77777777" w:rsidR="00776FCA" w:rsidRPr="001C3485" w:rsidRDefault="00776FCA" w:rsidP="00942608">
      <w:pPr>
        <w:pStyle w:val="a4"/>
        <w:widowControl w:val="0"/>
        <w:suppressAutoHyphens w:val="0"/>
        <w:adjustRightInd w:val="0"/>
        <w:snapToGrid w:val="0"/>
        <w:ind w:firstLineChars="200" w:firstLine="400"/>
        <w:rPr>
          <w:lang w:val="en-GB"/>
        </w:rPr>
      </w:pPr>
    </w:p>
    <w:p w14:paraId="21FF726D" w14:textId="6B1D352B" w:rsidR="00D037EE" w:rsidRPr="001C3485" w:rsidRDefault="00D037EE" w:rsidP="00942608">
      <w:pPr>
        <w:pStyle w:val="a4"/>
        <w:widowControl w:val="0"/>
        <w:suppressAutoHyphens w:val="0"/>
        <w:adjustRightInd w:val="0"/>
        <w:snapToGrid w:val="0"/>
        <w:ind w:firstLineChars="200" w:firstLine="400"/>
        <w:rPr>
          <w:lang w:val="uk-UA"/>
        </w:rPr>
      </w:pPr>
      <w:r w:rsidRPr="001C3485">
        <w:rPr>
          <w:lang w:val="en-GB"/>
        </w:rPr>
        <w:t>Heuristic</w:t>
      </w:r>
      <w:r w:rsidR="00942608" w:rsidRPr="001C3485">
        <w:rPr>
          <w:lang w:val="en-GB"/>
        </w:rPr>
        <w:t xml:space="preserve"> </w:t>
      </w:r>
      <w:r w:rsidRPr="001C3485">
        <w:rPr>
          <w:lang w:val="en-GB"/>
        </w:rPr>
        <w:t>Search.</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ants</w:t>
      </w:r>
      <w:r w:rsidR="00942608" w:rsidRPr="001C3485">
        <w:rPr>
          <w:lang w:val="en-GB"/>
        </w:rPr>
        <w:t xml:space="preserve"> </w:t>
      </w:r>
      <w:r w:rsidRPr="001C3485">
        <w:rPr>
          <w:lang w:val="en-GB"/>
        </w:rPr>
        <w:t>sequentially</w:t>
      </w:r>
      <w:r w:rsidR="00942608" w:rsidRPr="001C3485">
        <w:rPr>
          <w:lang w:val="en-GB"/>
        </w:rPr>
        <w:t xml:space="preserve"> </w:t>
      </w:r>
      <w:r w:rsidRPr="001C3485">
        <w:rPr>
          <w:lang w:val="en-GB"/>
        </w:rPr>
        <w:t>select</w:t>
      </w:r>
      <w:r w:rsidR="00942608" w:rsidRPr="001C3485">
        <w:rPr>
          <w:lang w:val="en-GB"/>
        </w:rPr>
        <w:t xml:space="preserve"> </w:t>
      </w:r>
      <w:r w:rsidRPr="001C3485">
        <w:rPr>
          <w:lang w:val="en-GB"/>
        </w:rPr>
        <w:t>input</w:t>
      </w:r>
      <w:r w:rsidR="00942608" w:rsidRPr="001C3485">
        <w:rPr>
          <w:lang w:val="en-GB"/>
        </w:rPr>
        <w:t xml:space="preserve"> </w:t>
      </w:r>
      <w:r w:rsidRPr="001C3485">
        <w:rPr>
          <w:lang w:val="en-GB"/>
        </w:rPr>
        <w:t>vectors,</w:t>
      </w:r>
      <w:r w:rsidR="00942608" w:rsidRPr="001C3485">
        <w:rPr>
          <w:lang w:val="en-GB"/>
        </w:rPr>
        <w:t xml:space="preserve"> </w:t>
      </w:r>
      <w:r w:rsidRPr="001C3485">
        <w:rPr>
          <w:lang w:val="en-GB"/>
        </w:rPr>
        <w:t>constructing</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path</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goal</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maximizing</w:t>
      </w:r>
      <w:r w:rsidR="00942608" w:rsidRPr="001C3485">
        <w:rPr>
          <w:lang w:val="en-GB"/>
        </w:rPr>
        <w:t xml:space="preserve"> </w:t>
      </w:r>
      <w:r w:rsidRPr="001C3485">
        <w:rPr>
          <w:lang w:val="en-GB"/>
        </w:rPr>
        <w:t>coverage.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selection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next</w:t>
      </w:r>
      <w:r w:rsidR="00942608" w:rsidRPr="001C3485">
        <w:rPr>
          <w:lang w:val="en-GB"/>
        </w:rPr>
        <w:t xml:space="preserve"> </w:t>
      </w:r>
      <w:r w:rsidRPr="001C3485">
        <w:rPr>
          <w:lang w:val="en-GB"/>
        </w:rPr>
        <w:t>vector</w:t>
      </w:r>
      <w:r w:rsidR="00942608" w:rsidRPr="001C3485">
        <w:rPr>
          <w:lang w:val="en-GB"/>
        </w:rPr>
        <w:t xml:space="preserve"> </w:t>
      </w:r>
      <w:proofErr w:type="spellStart"/>
      <w:r w:rsidR="00B37AF7" w:rsidRPr="001C3485">
        <w:rPr>
          <w:i/>
          <w:iCs/>
          <w:color w:val="000000"/>
          <w:szCs w:val="24"/>
          <w:lang w:val="en-GB"/>
        </w:rPr>
        <w:t>V</w:t>
      </w:r>
      <w:r w:rsidR="00B37AF7" w:rsidRPr="001C3485">
        <w:rPr>
          <w:i/>
          <w:iCs/>
          <w:color w:val="000000"/>
          <w:szCs w:val="24"/>
          <w:vertAlign w:val="subscript"/>
          <w:lang w:val="en-GB"/>
        </w:rPr>
        <w:t>new</w:t>
      </w:r>
      <w:proofErr w:type="spellEnd"/>
      <w:r w:rsidR="00942608" w:rsidRPr="001C3485">
        <w:rPr>
          <w:lang w:val="en-GB"/>
        </w:rPr>
        <w:t xml:space="preserve"> </w:t>
      </w:r>
      <w:r w:rsidRPr="001C3485">
        <w:rPr>
          <w:lang w:val="en-GB"/>
        </w:rPr>
        <w:t>is</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pheromone</w:t>
      </w:r>
      <w:r w:rsidR="00942608" w:rsidRPr="001C3485">
        <w:rPr>
          <w:lang w:val="en-GB"/>
        </w:rPr>
        <w:t xml:space="preserve"> </w:t>
      </w:r>
      <w:r w:rsidRPr="001C3485">
        <w:rPr>
          <w:lang w:val="en-GB"/>
        </w:rPr>
        <w:t>trail</w:t>
      </w:r>
      <w:r w:rsidR="00942608" w:rsidRPr="001C3485">
        <w:rPr>
          <w:lang w:val="en-GB"/>
        </w:rPr>
        <w:t xml:space="preserve"> </w:t>
      </w:r>
      <w:r w:rsidRPr="001C3485">
        <w:rPr>
          <w:lang w:val="en-GB"/>
        </w:rPr>
        <w:t>represented</w:t>
      </w:r>
      <w:r w:rsidR="00942608" w:rsidRPr="001C3485">
        <w:rPr>
          <w:lang w:val="en-GB"/>
        </w:rPr>
        <w:t xml:space="preserve"> </w:t>
      </w:r>
      <w:r w:rsidR="00180811" w:rsidRPr="001C3485">
        <w:rPr>
          <w:lang w:val="en-GB"/>
        </w:rPr>
        <w:t>as</w:t>
      </w:r>
      <w:r w:rsidR="00942608" w:rsidRPr="001C3485">
        <w:rPr>
          <w:lang w:val="en-GB"/>
        </w:rPr>
        <w:t xml:space="preserve"> </w:t>
      </w:r>
      <w:r w:rsidRPr="001C3485">
        <w:rPr>
          <w:lang w:val="en-GB"/>
        </w:rPr>
        <w:t>(</w:t>
      </w:r>
      <w:r w:rsidR="00180811" w:rsidRPr="001C3485">
        <w:rPr>
          <w:lang w:val="en-GB"/>
        </w:rPr>
        <w:t>5</w:t>
      </w:r>
      <w:r w:rsidRPr="001C3485">
        <w:rPr>
          <w:lang w:val="en-GB"/>
        </w:rPr>
        <w:t>)</w:t>
      </w:r>
    </w:p>
    <w:p w14:paraId="0CDD25E1" w14:textId="77777777" w:rsidR="00714D6D" w:rsidRDefault="00714D6D" w:rsidP="00776FCA">
      <w:pPr>
        <w:pStyle w:val="a4"/>
        <w:widowControl w:val="0"/>
        <w:suppressAutoHyphens w:val="0"/>
        <w:adjustRightInd w:val="0"/>
        <w:snapToGrid w:val="0"/>
        <w:ind w:firstLine="0"/>
        <w:jc w:val="center"/>
        <w:rPr>
          <w:color w:val="000000"/>
          <w:szCs w:val="24"/>
          <w:lang w:val="uk-UA"/>
        </w:rPr>
      </w:pPr>
    </w:p>
    <w:tbl>
      <w:tblPr>
        <w:tblStyle w:val="af7"/>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00"/>
        <w:gridCol w:w="8020"/>
        <w:gridCol w:w="808"/>
      </w:tblGrid>
      <w:tr w:rsidR="00F1029F" w:rsidRPr="00BF2BFE" w14:paraId="25D2BF01" w14:textId="77777777" w:rsidTr="00832A36">
        <w:tc>
          <w:tcPr>
            <w:tcW w:w="800" w:type="dxa"/>
          </w:tcPr>
          <w:p w14:paraId="099BC030" w14:textId="77777777" w:rsidR="00F1029F" w:rsidRPr="00BF2BFE" w:rsidRDefault="00F1029F" w:rsidP="00832A36">
            <w:pPr>
              <w:pStyle w:val="Ebody"/>
              <w:adjustRightInd w:val="0"/>
              <w:spacing w:line="240" w:lineRule="auto"/>
              <w:ind w:firstLineChars="0" w:firstLine="0"/>
              <w:jc w:val="center"/>
              <w:rPr>
                <w:rFonts w:ascii="Times New Roman" w:eastAsia="宋体" w:hAnsi="Times New Roman"/>
                <w:lang w:eastAsia="zh-CN"/>
              </w:rPr>
            </w:pPr>
          </w:p>
        </w:tc>
        <w:tc>
          <w:tcPr>
            <w:tcW w:w="8020" w:type="dxa"/>
          </w:tcPr>
          <w:p w14:paraId="372899AD" w14:textId="709DEA55" w:rsidR="00F1029F" w:rsidRPr="00F1029F" w:rsidRDefault="00F1029F" w:rsidP="00832A36">
            <w:pPr>
              <w:pStyle w:val="a4"/>
              <w:widowControl w:val="0"/>
              <w:suppressAutoHyphens w:val="0"/>
              <w:adjustRightInd w:val="0"/>
              <w:snapToGrid w:val="0"/>
              <w:ind w:firstLine="0"/>
              <w:jc w:val="center"/>
              <w:rPr>
                <w:lang w:val="uk-UA"/>
              </w:rPr>
            </w:pPr>
            <m:oMathPara>
              <m:oMath>
                <m:r>
                  <w:rPr>
                    <w:rFonts w:ascii="Cambria Math" w:hAnsi="Cambria Math"/>
                    <w:lang w:val="en-GB"/>
                  </w:rPr>
                  <m:t>P</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new</m:t>
                        </m:r>
                      </m:sub>
                    </m:sSub>
                  </m:e>
                </m:d>
                <m:r>
                  <w:rPr>
                    <w:rFonts w:ascii="Cambria Math" w:hAnsi="Cambria Math"/>
                    <w:lang w:val="uk-UA"/>
                  </w:rPr>
                  <m:t>~</m:t>
                </m:r>
                <m:sSup>
                  <m:sSupPr>
                    <m:ctrlPr>
                      <w:rPr>
                        <w:rFonts w:ascii="Cambria Math" w:hAnsi="Cambria Math"/>
                        <w:i/>
                        <w:lang w:val="en-GB"/>
                      </w:rPr>
                    </m:ctrlPr>
                  </m:sSupPr>
                  <m:e>
                    <m:d>
                      <m:dPr>
                        <m:ctrlPr>
                          <w:rPr>
                            <w:rFonts w:ascii="Cambria Math" w:hAnsi="Cambria Math"/>
                            <w:i/>
                            <w:lang w:val="en-GB"/>
                          </w:rPr>
                        </m:ctrlPr>
                      </m:dPr>
                      <m:e>
                        <m:r>
                          <m:rPr>
                            <m:sty m:val="p"/>
                          </m:rPr>
                          <w:rPr>
                            <w:rFonts w:ascii="Cambria Math" w:hAnsi="Cambria Math"/>
                            <w:lang w:val="en-GB"/>
                          </w:rPr>
                          <m:t>τ</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new</m:t>
                                </m:r>
                              </m:sub>
                            </m:sSub>
                          </m:e>
                        </m:d>
                      </m:e>
                    </m:d>
                  </m:e>
                  <m:sup>
                    <m:r>
                      <m:rPr>
                        <m:sty m:val="p"/>
                      </m:rPr>
                      <w:rPr>
                        <w:rFonts w:ascii="Cambria Math" w:hAnsi="Cambria Math"/>
                        <w:lang w:val="en-GB"/>
                      </w:rPr>
                      <m:t>α</m:t>
                    </m:r>
                  </m:sup>
                </m:sSup>
                <m:r>
                  <w:rPr>
                    <w:rFonts w:ascii="Cambria Math" w:hAnsi="Cambria Math"/>
                    <w:lang w:val="uk-UA"/>
                  </w:rPr>
                  <m:t>⋅</m:t>
                </m:r>
                <m:sSup>
                  <m:sSupPr>
                    <m:ctrlPr>
                      <w:rPr>
                        <w:rFonts w:ascii="Cambria Math" w:hAnsi="Cambria Math"/>
                        <w:i/>
                        <w:lang w:val="en-GB"/>
                      </w:rPr>
                    </m:ctrlPr>
                  </m:sSupPr>
                  <m:e>
                    <m:d>
                      <m:dPr>
                        <m:ctrlPr>
                          <w:rPr>
                            <w:rFonts w:ascii="Cambria Math" w:hAnsi="Cambria Math"/>
                            <w:i/>
                            <w:lang w:val="en-GB"/>
                          </w:rPr>
                        </m:ctrlPr>
                      </m:dPr>
                      <m:e>
                        <m:r>
                          <m:rPr>
                            <m:sty m:val="p"/>
                          </m:rPr>
                          <w:rPr>
                            <w:rFonts w:ascii="Cambria Math" w:hAnsi="Cambria Math"/>
                            <w:lang w:val="en-GB"/>
                          </w:rPr>
                          <m:t>η</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new</m:t>
                                </m:r>
                              </m:sub>
                            </m:sSub>
                          </m:e>
                        </m:d>
                      </m:e>
                    </m:d>
                  </m:e>
                  <m:sup>
                    <m:r>
                      <m:rPr>
                        <m:sty m:val="p"/>
                      </m:rPr>
                      <w:rPr>
                        <w:rFonts w:ascii="Cambria Math" w:hAnsi="Cambria Math"/>
                        <w:lang w:val="en-GB"/>
                      </w:rPr>
                      <m:t>β</m:t>
                    </m:r>
                  </m:sup>
                </m:sSup>
              </m:oMath>
            </m:oMathPara>
          </w:p>
        </w:tc>
        <w:tc>
          <w:tcPr>
            <w:tcW w:w="808" w:type="dxa"/>
          </w:tcPr>
          <w:p w14:paraId="2B9C4A15" w14:textId="5934289E" w:rsidR="00F1029F" w:rsidRPr="00BF2BFE" w:rsidRDefault="00F1029F"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等线" w:hAnsi="Times New Roman" w:hint="eastAsia"/>
                <w:lang w:eastAsia="zh-CN"/>
              </w:rPr>
              <w:t>5</w:t>
            </w:r>
            <w:r w:rsidRPr="00BF2BFE">
              <w:rPr>
                <w:rFonts w:ascii="Times New Roman" w:eastAsiaTheme="minorEastAsia" w:hAnsi="Times New Roman"/>
                <w:lang w:eastAsia="zh-CN"/>
              </w:rPr>
              <w:t>)</w:t>
            </w:r>
          </w:p>
        </w:tc>
      </w:tr>
    </w:tbl>
    <w:p w14:paraId="0D00201D" w14:textId="77777777" w:rsidR="00714D6D" w:rsidRPr="001C3485" w:rsidRDefault="00714D6D" w:rsidP="00942608">
      <w:pPr>
        <w:widowControl w:val="0"/>
        <w:suppressAutoHyphens w:val="0"/>
        <w:adjustRightInd w:val="0"/>
        <w:snapToGrid w:val="0"/>
        <w:jc w:val="both"/>
        <w:rPr>
          <w:color w:val="000000"/>
          <w:szCs w:val="24"/>
          <w:lang w:val="uk-UA"/>
        </w:rPr>
      </w:pPr>
    </w:p>
    <w:p w14:paraId="30651139" w14:textId="5BA2B4E3" w:rsidR="00B37AF7" w:rsidRPr="001C3485" w:rsidRDefault="00B37AF7" w:rsidP="00942608">
      <w:pPr>
        <w:widowControl w:val="0"/>
        <w:suppressAutoHyphens w:val="0"/>
        <w:adjustRightInd w:val="0"/>
        <w:snapToGrid w:val="0"/>
        <w:jc w:val="both"/>
        <w:rPr>
          <w:color w:val="000000"/>
          <w:szCs w:val="24"/>
          <w:lang w:val="en-GB"/>
        </w:rPr>
      </w:pPr>
      <w:r w:rsidRPr="001C3485">
        <w:rPr>
          <w:color w:val="000000"/>
          <w:szCs w:val="24"/>
          <w:lang w:val="en-GB"/>
        </w:rPr>
        <w:t>where</w:t>
      </w:r>
      <w:r w:rsidR="00942608" w:rsidRPr="001C3485">
        <w:rPr>
          <w:color w:val="000000"/>
          <w:szCs w:val="24"/>
          <w:lang w:val="en-GB"/>
        </w:rPr>
        <w:t xml:space="preserve"> </w:t>
      </w:r>
      <w:r w:rsidRPr="001C3485">
        <w:rPr>
          <w:color w:val="000000"/>
          <w:szCs w:val="24"/>
          <w:lang w:val="en-GB"/>
        </w:rPr>
        <w:t>τ</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accumulated</w:t>
      </w:r>
      <w:r w:rsidR="00942608" w:rsidRPr="001C3485">
        <w:rPr>
          <w:color w:val="000000"/>
          <w:szCs w:val="24"/>
          <w:lang w:val="en-GB"/>
        </w:rPr>
        <w:t xml:space="preserve"> </w:t>
      </w:r>
      <w:r w:rsidRPr="001C3485">
        <w:rPr>
          <w:color w:val="000000"/>
          <w:szCs w:val="24"/>
          <w:lang w:val="en-GB"/>
        </w:rPr>
        <w:t>experience</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heuristic</w:t>
      </w:r>
      <w:r w:rsidR="00942608" w:rsidRPr="001C3485">
        <w:rPr>
          <w:color w:val="000000"/>
          <w:szCs w:val="24"/>
          <w:lang w:val="en-GB"/>
        </w:rPr>
        <w:t xml:space="preserve"> </w:t>
      </w:r>
      <w:r w:rsidRPr="001C3485">
        <w:rPr>
          <w:color w:val="000000"/>
          <w:szCs w:val="24"/>
          <w:lang w:val="en-GB"/>
        </w:rPr>
        <w:t>information,</w:t>
      </w:r>
      <w:r w:rsidR="00942608" w:rsidRPr="001C3485">
        <w:rPr>
          <w:color w:val="000000"/>
          <w:szCs w:val="24"/>
          <w:lang w:val="en-GB"/>
        </w:rPr>
        <w:t xml:space="preserve"> </w:t>
      </w:r>
      <w:r w:rsidRPr="001C3485">
        <w:rPr>
          <w:color w:val="000000"/>
          <w:szCs w:val="24"/>
          <w:lang w:val="en-GB"/>
        </w:rPr>
        <w:t>η</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(visibility),</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α</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β</w:t>
      </w:r>
      <w:r w:rsidR="00942608" w:rsidRPr="001C3485">
        <w:rPr>
          <w:i/>
          <w:iCs/>
          <w:color w:val="000000"/>
          <w:szCs w:val="24"/>
          <w:lang w:val="en-GB"/>
        </w:rPr>
        <w:t xml:space="preserve"> </w:t>
      </w:r>
      <w:r w:rsidRPr="001C3485">
        <w:rPr>
          <w:i/>
          <w:iCs/>
          <w:color w:val="000000"/>
          <w:szCs w:val="24"/>
          <w:lang w:val="en-GB"/>
        </w:rPr>
        <w:t>–</w:t>
      </w:r>
      <w:r w:rsidR="00942608" w:rsidRPr="001C3485">
        <w:rPr>
          <w:i/>
          <w:iCs/>
          <w:color w:val="000000"/>
          <w:szCs w:val="24"/>
          <w:lang w:val="en-GB"/>
        </w:rPr>
        <w:t xml:space="preserve"> </w:t>
      </w:r>
      <w:r w:rsidRPr="001C3485">
        <w:rPr>
          <w:color w:val="000000"/>
          <w:szCs w:val="24"/>
          <w:lang w:val="en-GB"/>
        </w:rPr>
        <w:t>are</w:t>
      </w:r>
      <w:r w:rsidR="00942608" w:rsidRPr="001C3485">
        <w:rPr>
          <w:color w:val="000000"/>
          <w:szCs w:val="24"/>
          <w:lang w:val="en-GB"/>
        </w:rPr>
        <w:t xml:space="preserve"> </w:t>
      </w:r>
      <w:r w:rsidRPr="001C3485">
        <w:rPr>
          <w:color w:val="000000"/>
          <w:szCs w:val="24"/>
          <w:lang w:val="en-GB"/>
        </w:rPr>
        <w:t>weighting</w:t>
      </w:r>
      <w:r w:rsidR="00942608" w:rsidRPr="001C3485">
        <w:rPr>
          <w:color w:val="000000"/>
          <w:szCs w:val="24"/>
          <w:lang w:val="en-GB"/>
        </w:rPr>
        <w:t xml:space="preserve"> </w:t>
      </w:r>
      <w:r w:rsidRPr="001C3485">
        <w:rPr>
          <w:color w:val="000000"/>
          <w:szCs w:val="24"/>
          <w:lang w:val="en-GB"/>
        </w:rPr>
        <w:t>coefficients</w:t>
      </w:r>
      <w:r w:rsidR="00942608" w:rsidRPr="001C3485">
        <w:rPr>
          <w:color w:val="000000"/>
          <w:szCs w:val="24"/>
          <w:lang w:val="en-GB"/>
        </w:rPr>
        <w:t xml:space="preserve"> </w:t>
      </w:r>
      <w:r w:rsidRPr="001C3485">
        <w:rPr>
          <w:color w:val="000000"/>
          <w:szCs w:val="24"/>
          <w:lang w:val="en-GB"/>
        </w:rPr>
        <w:t>that</w:t>
      </w:r>
      <w:r w:rsidR="00942608" w:rsidRPr="001C3485">
        <w:rPr>
          <w:color w:val="000000"/>
          <w:szCs w:val="24"/>
          <w:lang w:val="en-GB"/>
        </w:rPr>
        <w:t xml:space="preserve"> </w:t>
      </w:r>
      <w:r w:rsidRPr="001C3485">
        <w:rPr>
          <w:color w:val="000000"/>
          <w:szCs w:val="24"/>
          <w:lang w:val="en-GB"/>
        </w:rPr>
        <w:t>determine</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relative</w:t>
      </w:r>
      <w:r w:rsidR="00942608" w:rsidRPr="001C3485">
        <w:rPr>
          <w:color w:val="000000"/>
          <w:szCs w:val="24"/>
          <w:lang w:val="en-GB"/>
        </w:rPr>
        <w:t xml:space="preserve"> </w:t>
      </w:r>
      <w:r w:rsidRPr="001C3485">
        <w:rPr>
          <w:color w:val="000000"/>
          <w:szCs w:val="24"/>
          <w:lang w:val="en-GB"/>
        </w:rPr>
        <w:t>importance</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pheromone</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Pr="001C3485">
        <w:rPr>
          <w:color w:val="000000"/>
          <w:szCs w:val="24"/>
          <w:lang w:val="en-GB"/>
        </w:rPr>
        <w:t>visibility.</w:t>
      </w:r>
    </w:p>
    <w:p w14:paraId="389A11FA" w14:textId="78C549E3" w:rsidR="00714D6D" w:rsidRPr="001C3485" w:rsidRDefault="00B37AF7" w:rsidP="00942608">
      <w:pPr>
        <w:widowControl w:val="0"/>
        <w:suppressAutoHyphens w:val="0"/>
        <w:adjustRightInd w:val="0"/>
        <w:snapToGrid w:val="0"/>
        <w:ind w:firstLineChars="200" w:firstLine="400"/>
        <w:jc w:val="both"/>
        <w:rPr>
          <w:color w:val="000000"/>
          <w:szCs w:val="24"/>
          <w:lang w:val="uk-UA"/>
        </w:rPr>
      </w:pPr>
      <w:r w:rsidRPr="001C3485">
        <w:rPr>
          <w:color w:val="000000"/>
          <w:szCs w:val="24"/>
          <w:lang w:val="en-GB"/>
        </w:rPr>
        <w:t>Definition</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visibility</w:t>
      </w:r>
      <w:r w:rsidR="00942608" w:rsidRPr="001C3485">
        <w:rPr>
          <w:color w:val="000000"/>
          <w:szCs w:val="24"/>
          <w:lang w:val="en-GB"/>
        </w:rPr>
        <w:t xml:space="preserve"> </w:t>
      </w:r>
      <w:r w:rsidRPr="001C3485">
        <w:rPr>
          <w:color w:val="000000"/>
          <w:szCs w:val="24"/>
          <w:lang w:val="en-GB"/>
        </w:rPr>
        <w:t>η.</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heuristic</w:t>
      </w:r>
      <w:r w:rsidR="00942608" w:rsidRPr="001C3485">
        <w:rPr>
          <w:color w:val="000000"/>
          <w:szCs w:val="24"/>
          <w:lang w:val="en-GB"/>
        </w:rPr>
        <w:t xml:space="preserve"> </w:t>
      </w:r>
      <w:r w:rsidRPr="001C3485">
        <w:rPr>
          <w:color w:val="000000"/>
          <w:szCs w:val="24"/>
          <w:lang w:val="en-GB"/>
        </w:rPr>
        <w:t>information</w:t>
      </w:r>
      <w:r w:rsidR="00942608" w:rsidRPr="001C3485">
        <w:rPr>
          <w:color w:val="000000"/>
          <w:szCs w:val="24"/>
          <w:lang w:val="en-GB"/>
        </w:rPr>
        <w:t xml:space="preserve"> </w:t>
      </w:r>
      <w:proofErr w:type="gramStart"/>
      <w:r w:rsidRPr="001C3485">
        <w:rPr>
          <w:color w:val="000000"/>
          <w:szCs w:val="24"/>
          <w:lang w:val="en-GB"/>
        </w:rPr>
        <w:t>η</w:t>
      </w:r>
      <w:r w:rsidRPr="001C3485">
        <w:rPr>
          <w:i/>
          <w:iCs/>
          <w:color w:val="000000"/>
          <w:szCs w:val="24"/>
          <w:lang w:val="en-GB"/>
        </w:rPr>
        <w:t>(</w:t>
      </w:r>
      <w:proofErr w:type="gramEnd"/>
      <m:oMath>
        <m:sSub>
          <m:sSubPr>
            <m:ctrlPr>
              <w:rPr>
                <w:rFonts w:ascii="Cambria Math" w:hAnsi="Cambria Math"/>
                <w:i/>
                <w:iCs/>
                <w:color w:val="000000"/>
                <w:szCs w:val="24"/>
                <w:lang w:val="en-GB"/>
              </w:rPr>
            </m:ctrlPr>
          </m:sSubPr>
          <m:e>
            <m:r>
              <w:rPr>
                <w:rFonts w:ascii="Cambria Math" w:hAnsi="Cambria Math"/>
                <w:color w:val="000000"/>
                <w:szCs w:val="24"/>
                <w:lang w:val="en-GB"/>
              </w:rPr>
              <m:t>V</m:t>
            </m:r>
          </m:e>
          <m:sub>
            <m:r>
              <w:rPr>
                <w:rFonts w:ascii="Cambria Math" w:hAnsi="Cambria Math"/>
                <w:color w:val="000000"/>
                <w:szCs w:val="24"/>
                <w:lang w:val="en-GB"/>
              </w:rPr>
              <m:t>new</m:t>
            </m:r>
          </m:sub>
        </m:sSub>
      </m:oMath>
      <w:r w:rsidRPr="001C3485">
        <w:rPr>
          <w:i/>
          <w:iCs/>
          <w:color w:val="000000"/>
          <w:szCs w:val="24"/>
          <w:lang w:val="en-GB"/>
        </w:rPr>
        <w:t>)</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driving</w:t>
      </w:r>
      <w:r w:rsidR="00942608" w:rsidRPr="001C3485">
        <w:rPr>
          <w:color w:val="000000"/>
          <w:szCs w:val="24"/>
          <w:lang w:val="en-GB"/>
        </w:rPr>
        <w:t xml:space="preserve"> </w:t>
      </w:r>
      <w:r w:rsidRPr="001C3485">
        <w:rPr>
          <w:color w:val="000000"/>
          <w:szCs w:val="24"/>
          <w:lang w:val="en-GB"/>
        </w:rPr>
        <w:t>force</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search</w:t>
      </w:r>
      <w:r w:rsidR="00942608" w:rsidRPr="001C3485">
        <w:rPr>
          <w:color w:val="000000"/>
          <w:szCs w:val="24"/>
          <w:lang w:val="en-GB"/>
        </w:rPr>
        <w:t xml:space="preserve"> </w:t>
      </w:r>
      <w:r w:rsidRPr="001C3485">
        <w:rPr>
          <w:color w:val="000000"/>
          <w:szCs w:val="24"/>
          <w:lang w:val="en-GB"/>
        </w:rPr>
        <w:t>(</w:t>
      </w:r>
      <w:r w:rsidR="00180811" w:rsidRPr="001C3485">
        <w:rPr>
          <w:color w:val="000000"/>
          <w:szCs w:val="24"/>
          <w:lang w:val="en-GB"/>
        </w:rPr>
        <w:t>6</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test</w:t>
      </w:r>
      <w:r w:rsidR="00942608" w:rsidRPr="001C3485">
        <w:rPr>
          <w:color w:val="000000"/>
          <w:szCs w:val="24"/>
          <w:lang w:val="en-GB"/>
        </w:rPr>
        <w:t xml:space="preserve"> </w:t>
      </w:r>
      <w:r w:rsidRPr="001C3485">
        <w:rPr>
          <w:color w:val="000000"/>
          <w:szCs w:val="24"/>
          <w:lang w:val="en-GB"/>
        </w:rPr>
        <w:t>generation</w:t>
      </w:r>
      <w:r w:rsidR="00942608" w:rsidRPr="001C3485">
        <w:rPr>
          <w:color w:val="000000"/>
          <w:szCs w:val="24"/>
          <w:lang w:val="en-GB"/>
        </w:rPr>
        <w:t xml:space="preserve"> </w:t>
      </w:r>
      <w:r w:rsidRPr="001C3485">
        <w:rPr>
          <w:color w:val="000000"/>
          <w:szCs w:val="24"/>
          <w:lang w:val="en-GB"/>
        </w:rPr>
        <w:t>task,</w:t>
      </w:r>
      <w:r w:rsidR="00942608" w:rsidRPr="001C3485">
        <w:rPr>
          <w:color w:val="000000"/>
          <w:szCs w:val="24"/>
          <w:lang w:val="en-GB"/>
        </w:rPr>
        <w:t xml:space="preserve"> </w:t>
      </w:r>
      <w:r w:rsidRPr="001C3485">
        <w:rPr>
          <w:color w:val="000000"/>
          <w:szCs w:val="24"/>
          <w:lang w:val="en-GB"/>
        </w:rPr>
        <w:t>η</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defined</w:t>
      </w:r>
      <w:r w:rsidR="00942608" w:rsidRPr="001C3485">
        <w:rPr>
          <w:color w:val="000000"/>
          <w:szCs w:val="24"/>
          <w:lang w:val="en-GB"/>
        </w:rPr>
        <w:t xml:space="preserve"> </w:t>
      </w:r>
      <w:r w:rsidRPr="001C3485">
        <w:rPr>
          <w:color w:val="000000"/>
          <w:szCs w:val="24"/>
          <w:lang w:val="en-GB"/>
        </w:rPr>
        <w:t>as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number</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new</w:t>
      </w:r>
      <w:r w:rsidR="00942608" w:rsidRPr="001C3485">
        <w:rPr>
          <w:color w:val="000000"/>
          <w:szCs w:val="24"/>
          <w:lang w:val="en-GB"/>
        </w:rPr>
        <w:t xml:space="preserve"> </w:t>
      </w:r>
      <w:r w:rsidRPr="001C3485">
        <w:rPr>
          <w:color w:val="000000"/>
          <w:szCs w:val="24"/>
          <w:lang w:val="en-GB"/>
        </w:rPr>
        <w:t>faults</w:t>
      </w:r>
      <w:r w:rsidR="00942608" w:rsidRPr="001C3485">
        <w:rPr>
          <w:color w:val="000000"/>
          <w:szCs w:val="24"/>
          <w:lang w:val="en-GB"/>
        </w:rPr>
        <w:t xml:space="preserve"> </w:t>
      </w:r>
      <w:r w:rsidRPr="001C3485">
        <w:rPr>
          <w:color w:val="000000"/>
          <w:szCs w:val="24"/>
          <w:lang w:val="en-GB"/>
        </w:rPr>
        <w:t>from</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set</w:t>
      </w:r>
      <w:r w:rsidR="00942608" w:rsidRPr="001C3485">
        <w:rPr>
          <w:color w:val="000000"/>
          <w:szCs w:val="24"/>
          <w:lang w:val="en-GB"/>
        </w:rPr>
        <w:t xml:space="preserve"> </w:t>
      </w:r>
      <w:r w:rsidRPr="001C3485">
        <w:rPr>
          <w:i/>
          <w:iCs/>
          <w:color w:val="000000"/>
          <w:szCs w:val="24"/>
          <w:lang w:val="en-GB"/>
        </w:rPr>
        <w:t>F</w:t>
      </w:r>
      <w:r w:rsidRPr="001C3485">
        <w:rPr>
          <w:i/>
          <w:iCs/>
          <w:color w:val="000000"/>
          <w:szCs w:val="24"/>
          <w:vertAlign w:val="subscript"/>
          <w:lang w:val="en-GB"/>
        </w:rPr>
        <w:t>rem</w:t>
      </w:r>
      <w:r w:rsidR="00942608" w:rsidRPr="001C3485">
        <w:rPr>
          <w:color w:val="000000"/>
          <w:szCs w:val="24"/>
          <w:lang w:val="en-GB"/>
        </w:rPr>
        <w:t xml:space="preserve"> </w:t>
      </w:r>
      <w:r w:rsidRPr="001C3485">
        <w:rPr>
          <w:color w:val="000000"/>
          <w:szCs w:val="24"/>
          <w:lang w:val="en-GB"/>
        </w:rPr>
        <w:t>(faults</w:t>
      </w:r>
      <w:r w:rsidR="00942608" w:rsidRPr="001C3485">
        <w:rPr>
          <w:color w:val="000000"/>
          <w:szCs w:val="24"/>
          <w:lang w:val="en-GB"/>
        </w:rPr>
        <w:t xml:space="preserve"> </w:t>
      </w:r>
      <w:r w:rsidRPr="001C3485">
        <w:rPr>
          <w:color w:val="000000"/>
          <w:szCs w:val="24"/>
          <w:lang w:val="en-GB"/>
        </w:rPr>
        <w:t>that</w:t>
      </w:r>
      <w:r w:rsidR="00942608" w:rsidRPr="001C3485">
        <w:rPr>
          <w:color w:val="000000"/>
          <w:szCs w:val="24"/>
          <w:lang w:val="en-GB"/>
        </w:rPr>
        <w:t xml:space="preserve"> </w:t>
      </w:r>
      <w:r w:rsidRPr="001C3485">
        <w:rPr>
          <w:color w:val="000000"/>
          <w:szCs w:val="24"/>
          <w:lang w:val="en-GB"/>
        </w:rPr>
        <w:t>remained</w:t>
      </w:r>
      <w:r w:rsidR="00942608" w:rsidRPr="001C3485">
        <w:rPr>
          <w:color w:val="000000"/>
          <w:szCs w:val="24"/>
          <w:lang w:val="en-GB"/>
        </w:rPr>
        <w:t xml:space="preserve"> </w:t>
      </w:r>
      <w:r w:rsidRPr="001C3485">
        <w:rPr>
          <w:color w:val="000000"/>
          <w:szCs w:val="24"/>
          <w:lang w:val="en-GB"/>
        </w:rPr>
        <w:t>undetected</w:t>
      </w:r>
      <w:r w:rsidR="00942608" w:rsidRPr="001C3485">
        <w:rPr>
          <w:color w:val="000000"/>
          <w:szCs w:val="24"/>
          <w:lang w:val="en-GB"/>
        </w:rPr>
        <w:t xml:space="preserve"> </w:t>
      </w:r>
      <w:r w:rsidRPr="001C3485">
        <w:rPr>
          <w:color w:val="000000"/>
          <w:szCs w:val="24"/>
          <w:lang w:val="en-GB"/>
        </w:rPr>
        <w:t>in</w:t>
      </w:r>
      <w:r w:rsidR="00942608" w:rsidRPr="001C3485">
        <w:rPr>
          <w:color w:val="000000"/>
          <w:szCs w:val="24"/>
          <w:lang w:val="en-GB"/>
        </w:rPr>
        <w:t xml:space="preserve"> </w:t>
      </w:r>
      <w:r w:rsidRPr="001C3485">
        <w:rPr>
          <w:color w:val="000000"/>
          <w:szCs w:val="24"/>
          <w:lang w:val="en-GB"/>
        </w:rPr>
        <w:t>state</w:t>
      </w:r>
      <w:r w:rsidR="00942608" w:rsidRPr="001C3485">
        <w:rPr>
          <w:color w:val="000000"/>
          <w:szCs w:val="24"/>
          <w:lang w:val="en-GB"/>
        </w:rPr>
        <w:t xml:space="preserve"> </w:t>
      </w:r>
      <w:r w:rsidRPr="001C3485">
        <w:rPr>
          <w:i/>
          <w:iCs/>
          <w:color w:val="000000"/>
          <w:szCs w:val="24"/>
          <w:lang w:val="en-GB"/>
        </w:rPr>
        <w:t>S</w:t>
      </w:r>
      <w:r w:rsidRPr="001C3485">
        <w:rPr>
          <w:i/>
          <w:iCs/>
          <w:color w:val="000000"/>
          <w:szCs w:val="24"/>
          <w:vertAlign w:val="subscript"/>
          <w:lang w:val="en-GB"/>
        </w:rPr>
        <w:t>i</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that</w:t>
      </w:r>
      <w:r w:rsidR="00942608" w:rsidRPr="001C3485">
        <w:rPr>
          <w:color w:val="000000"/>
          <w:szCs w:val="24"/>
          <w:lang w:val="en-GB"/>
        </w:rPr>
        <w:t xml:space="preserve"> </w:t>
      </w:r>
      <w:r w:rsidRPr="001C3485">
        <w:rPr>
          <w:color w:val="000000"/>
          <w:szCs w:val="24"/>
          <w:lang w:val="en-GB"/>
        </w:rPr>
        <w:t>are</w:t>
      </w:r>
      <w:r w:rsidR="00942608" w:rsidRPr="001C3485">
        <w:rPr>
          <w:color w:val="000000"/>
          <w:szCs w:val="24"/>
          <w:lang w:val="en-GB"/>
        </w:rPr>
        <w:t xml:space="preserve"> </w:t>
      </w:r>
      <w:r w:rsidRPr="001C3485">
        <w:rPr>
          <w:color w:val="000000"/>
          <w:szCs w:val="24"/>
          <w:lang w:val="en-GB"/>
        </w:rPr>
        <w:t>detected</w:t>
      </w:r>
      <w:r w:rsidR="00942608" w:rsidRPr="001C3485">
        <w:rPr>
          <w:color w:val="000000"/>
          <w:szCs w:val="24"/>
          <w:lang w:val="en-GB"/>
        </w:rPr>
        <w:t xml:space="preserve"> </w:t>
      </w:r>
      <w:r w:rsidRPr="001C3485">
        <w:rPr>
          <w:color w:val="000000"/>
          <w:szCs w:val="24"/>
          <w:lang w:val="en-GB"/>
        </w:rPr>
        <w:t>by</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chosen</w:t>
      </w:r>
      <w:r w:rsidR="00942608" w:rsidRPr="001C3485">
        <w:rPr>
          <w:color w:val="000000"/>
          <w:szCs w:val="24"/>
          <w:lang w:val="en-GB"/>
        </w:rPr>
        <w:t xml:space="preserve"> </w:t>
      </w:r>
      <w:r w:rsidRPr="001C3485">
        <w:rPr>
          <w:color w:val="000000"/>
          <w:szCs w:val="24"/>
          <w:lang w:val="en-GB"/>
        </w:rPr>
        <w:t>vector</w:t>
      </w:r>
      <w:r w:rsidR="00942608" w:rsidRPr="001C3485">
        <w:rPr>
          <w:color w:val="000000"/>
          <w:szCs w:val="24"/>
          <w:lang w:val="en-GB"/>
        </w:rPr>
        <w:t xml:space="preserve"> </w:t>
      </w:r>
      <m:oMath>
        <m:sSub>
          <m:sSubPr>
            <m:ctrlPr>
              <w:rPr>
                <w:rFonts w:ascii="Cambria Math" w:hAnsi="Cambria Math"/>
                <w:i/>
                <w:iCs/>
                <w:color w:val="000000"/>
                <w:szCs w:val="24"/>
                <w:lang w:val="en-GB"/>
              </w:rPr>
            </m:ctrlPr>
          </m:sSubPr>
          <m:e>
            <m:r>
              <w:rPr>
                <w:rFonts w:ascii="Cambria Math" w:hAnsi="Cambria Math"/>
                <w:color w:val="000000"/>
                <w:szCs w:val="24"/>
                <w:lang w:val="en-GB"/>
              </w:rPr>
              <m:t>V</m:t>
            </m:r>
          </m:e>
          <m:sub>
            <m:r>
              <w:rPr>
                <w:rFonts w:ascii="Cambria Math" w:hAnsi="Cambria Math"/>
                <w:color w:val="000000"/>
                <w:szCs w:val="24"/>
                <w:lang w:val="en-GB"/>
              </w:rPr>
              <m:t>new</m:t>
            </m:r>
          </m:sub>
        </m:sSub>
      </m:oMath>
    </w:p>
    <w:p w14:paraId="33317569" w14:textId="1ECC2B28" w:rsidR="00714D6D" w:rsidRDefault="00714D6D" w:rsidP="00942608">
      <w:pPr>
        <w:pStyle w:val="a4"/>
        <w:widowControl w:val="0"/>
        <w:suppressAutoHyphens w:val="0"/>
        <w:adjustRightInd w:val="0"/>
        <w:snapToGrid w:val="0"/>
        <w:ind w:firstLine="0"/>
        <w:rPr>
          <w:color w:val="000000"/>
          <w:szCs w:val="24"/>
          <w:lang w:val="uk-UA"/>
        </w:rPr>
      </w:pPr>
    </w:p>
    <w:tbl>
      <w:tblPr>
        <w:tblStyle w:val="af7"/>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00"/>
        <w:gridCol w:w="8020"/>
        <w:gridCol w:w="808"/>
      </w:tblGrid>
      <w:tr w:rsidR="00F1029F" w:rsidRPr="00BF2BFE" w14:paraId="3B39A867" w14:textId="77777777" w:rsidTr="00832A36">
        <w:tc>
          <w:tcPr>
            <w:tcW w:w="800" w:type="dxa"/>
          </w:tcPr>
          <w:p w14:paraId="4D0CCAF5" w14:textId="77777777" w:rsidR="00F1029F" w:rsidRPr="00BF2BFE" w:rsidRDefault="00F1029F" w:rsidP="00832A36">
            <w:pPr>
              <w:pStyle w:val="Ebody"/>
              <w:adjustRightInd w:val="0"/>
              <w:spacing w:line="240" w:lineRule="auto"/>
              <w:ind w:firstLineChars="0" w:firstLine="0"/>
              <w:jc w:val="center"/>
              <w:rPr>
                <w:rFonts w:ascii="Times New Roman" w:eastAsia="宋体" w:hAnsi="Times New Roman"/>
                <w:lang w:eastAsia="zh-CN"/>
              </w:rPr>
            </w:pPr>
          </w:p>
        </w:tc>
        <w:tc>
          <w:tcPr>
            <w:tcW w:w="8020" w:type="dxa"/>
          </w:tcPr>
          <w:p w14:paraId="7ED2F191" w14:textId="1CB1A2F6" w:rsidR="00F1029F" w:rsidRPr="00F1029F" w:rsidRDefault="00F1029F" w:rsidP="00832A36">
            <w:pPr>
              <w:pStyle w:val="a4"/>
              <w:widowControl w:val="0"/>
              <w:suppressAutoHyphens w:val="0"/>
              <w:adjustRightInd w:val="0"/>
              <w:snapToGrid w:val="0"/>
              <w:ind w:firstLine="0"/>
              <w:jc w:val="center"/>
              <w:rPr>
                <w:lang w:val="uk-UA"/>
              </w:rPr>
            </w:pPr>
            <m:oMathPara>
              <m:oMath>
                <m:r>
                  <m:rPr>
                    <m:sty m:val="p"/>
                  </m:rPr>
                  <w:rPr>
                    <w:rFonts w:ascii="Cambria Math" w:hAnsi="Cambria Math"/>
                    <w:lang w:val="en-GB"/>
                  </w:rPr>
                  <m:t>η</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new</m:t>
                        </m:r>
                      </m:sub>
                    </m:sSub>
                  </m:e>
                </m:d>
                <m:r>
                  <w:rPr>
                    <w:rFonts w:ascii="Cambria Math" w:hAnsi="Cambria Math"/>
                    <w:lang w:val="uk-UA"/>
                  </w:rPr>
                  <m:t>=</m:t>
                </m:r>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det</m:t>
                        </m:r>
                      </m:sub>
                    </m:sSub>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new</m:t>
                            </m:r>
                          </m:sub>
                        </m:sSub>
                      </m:e>
                    </m:d>
                    <m:r>
                      <w:rPr>
                        <w:rFonts w:ascii="Cambria Math" w:hAnsi="Cambria Math"/>
                        <w:lang w:val="uk-UA"/>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rem</m:t>
                        </m:r>
                      </m:sub>
                    </m:sSub>
                  </m:e>
                </m:d>
              </m:oMath>
            </m:oMathPara>
          </w:p>
        </w:tc>
        <w:tc>
          <w:tcPr>
            <w:tcW w:w="808" w:type="dxa"/>
          </w:tcPr>
          <w:p w14:paraId="7D8A3C56" w14:textId="6591B03F" w:rsidR="00F1029F" w:rsidRPr="00BF2BFE" w:rsidRDefault="00F1029F" w:rsidP="00832A3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等线" w:hAnsi="Times New Roman" w:hint="eastAsia"/>
                <w:lang w:eastAsia="zh-CN"/>
              </w:rPr>
              <w:t>6</w:t>
            </w:r>
            <w:r w:rsidRPr="00BF2BFE">
              <w:rPr>
                <w:rFonts w:ascii="Times New Roman" w:eastAsiaTheme="minorEastAsia" w:hAnsi="Times New Roman"/>
                <w:lang w:eastAsia="zh-CN"/>
              </w:rPr>
              <w:t>)</w:t>
            </w:r>
          </w:p>
        </w:tc>
      </w:tr>
    </w:tbl>
    <w:p w14:paraId="15893D99" w14:textId="77777777" w:rsidR="00F1029F" w:rsidRPr="001C3485" w:rsidRDefault="00F1029F" w:rsidP="00942608">
      <w:pPr>
        <w:pStyle w:val="a4"/>
        <w:widowControl w:val="0"/>
        <w:suppressAutoHyphens w:val="0"/>
        <w:adjustRightInd w:val="0"/>
        <w:snapToGrid w:val="0"/>
        <w:ind w:firstLine="0"/>
        <w:rPr>
          <w:color w:val="000000"/>
          <w:szCs w:val="24"/>
          <w:lang w:val="uk-UA"/>
        </w:rPr>
      </w:pPr>
    </w:p>
    <w:p w14:paraId="67EA7DBF" w14:textId="700105D0" w:rsidR="004A22E4" w:rsidRPr="001C3485" w:rsidRDefault="004A22E4" w:rsidP="00942608">
      <w:pPr>
        <w:widowControl w:val="0"/>
        <w:suppressAutoHyphens w:val="0"/>
        <w:adjustRightInd w:val="0"/>
        <w:snapToGrid w:val="0"/>
        <w:ind w:firstLineChars="200" w:firstLine="400"/>
        <w:jc w:val="both"/>
        <w:rPr>
          <w:color w:val="000000"/>
          <w:szCs w:val="24"/>
          <w:lang w:val="en-GB"/>
        </w:rPr>
      </w:pPr>
      <w:r w:rsidRPr="001C3485">
        <w:rPr>
          <w:color w:val="000000"/>
          <w:szCs w:val="24"/>
          <w:lang w:val="en-GB"/>
        </w:rPr>
        <w:t>Vectors</w:t>
      </w:r>
      <w:r w:rsidR="00942608" w:rsidRPr="001C3485">
        <w:rPr>
          <w:color w:val="000000"/>
          <w:szCs w:val="24"/>
          <w:lang w:val="en-GB"/>
        </w:rPr>
        <w:t xml:space="preserve"> </w:t>
      </w:r>
      <w:r w:rsidRPr="001C3485">
        <w:rPr>
          <w:color w:val="000000"/>
          <w:szCs w:val="24"/>
          <w:lang w:val="en-GB"/>
        </w:rPr>
        <w:t>with</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higher</w:t>
      </w:r>
      <w:r w:rsidR="00942608" w:rsidRPr="001C3485">
        <w:rPr>
          <w:color w:val="000000"/>
          <w:szCs w:val="24"/>
          <w:lang w:val="en-GB"/>
        </w:rPr>
        <w:t xml:space="preserve"> </w:t>
      </w:r>
      <w:r w:rsidRPr="001C3485">
        <w:rPr>
          <w:color w:val="000000"/>
          <w:szCs w:val="24"/>
          <w:lang w:val="en-GB"/>
        </w:rPr>
        <w:t>η</w:t>
      </w:r>
      <w:r w:rsidR="00942608" w:rsidRPr="001C3485">
        <w:rPr>
          <w:color w:val="000000"/>
          <w:szCs w:val="24"/>
          <w:lang w:val="en-GB"/>
        </w:rPr>
        <w:t xml:space="preserve"> </w:t>
      </w:r>
      <w:r w:rsidRPr="001C3485">
        <w:rPr>
          <w:color w:val="000000"/>
          <w:szCs w:val="24"/>
          <w:lang w:val="en-GB"/>
        </w:rPr>
        <w:t>(those</w:t>
      </w:r>
      <w:r w:rsidR="00942608" w:rsidRPr="001C3485">
        <w:rPr>
          <w:color w:val="000000"/>
          <w:szCs w:val="24"/>
          <w:lang w:val="en-GB"/>
        </w:rPr>
        <w:t xml:space="preserve"> </w:t>
      </w:r>
      <w:r w:rsidRPr="001C3485">
        <w:rPr>
          <w:color w:val="000000"/>
          <w:szCs w:val="24"/>
          <w:lang w:val="en-GB"/>
        </w:rPr>
        <w:t>that</w:t>
      </w:r>
      <w:r w:rsidR="00942608" w:rsidRPr="001C3485">
        <w:rPr>
          <w:color w:val="000000"/>
          <w:szCs w:val="24"/>
          <w:lang w:val="en-GB"/>
        </w:rPr>
        <w:t xml:space="preserve"> </w:t>
      </w:r>
      <w:r w:rsidRPr="001C3485">
        <w:rPr>
          <w:color w:val="000000"/>
          <w:szCs w:val="24"/>
          <w:lang w:val="en-GB"/>
        </w:rPr>
        <w:t>cover</w:t>
      </w:r>
      <w:r w:rsidR="00942608" w:rsidRPr="001C3485">
        <w:rPr>
          <w:color w:val="000000"/>
          <w:szCs w:val="24"/>
          <w:lang w:val="en-GB"/>
        </w:rPr>
        <w:t xml:space="preserve"> </w:t>
      </w:r>
      <w:r w:rsidRPr="001C3485">
        <w:rPr>
          <w:color w:val="000000"/>
          <w:szCs w:val="24"/>
          <w:lang w:val="en-GB"/>
        </w:rPr>
        <w:t>more</w:t>
      </w:r>
      <w:r w:rsidR="00942608" w:rsidRPr="001C3485">
        <w:rPr>
          <w:color w:val="000000"/>
          <w:szCs w:val="24"/>
          <w:lang w:val="en-GB"/>
        </w:rPr>
        <w:t xml:space="preserve"> </w:t>
      </w:r>
      <w:r w:rsidRPr="001C3485">
        <w:rPr>
          <w:color w:val="000000"/>
          <w:szCs w:val="24"/>
          <w:lang w:val="en-GB"/>
        </w:rPr>
        <w:t>undetected</w:t>
      </w:r>
      <w:r w:rsidR="00942608" w:rsidRPr="001C3485">
        <w:rPr>
          <w:color w:val="000000"/>
          <w:szCs w:val="24"/>
          <w:lang w:val="en-GB"/>
        </w:rPr>
        <w:t xml:space="preserve"> </w:t>
      </w:r>
      <w:r w:rsidRPr="001C3485">
        <w:rPr>
          <w:color w:val="000000"/>
          <w:szCs w:val="24"/>
          <w:lang w:val="en-GB"/>
        </w:rPr>
        <w:t>faults)</w:t>
      </w:r>
      <w:r w:rsidR="00942608" w:rsidRPr="001C3485">
        <w:rPr>
          <w:color w:val="000000"/>
          <w:szCs w:val="24"/>
          <w:lang w:val="en-GB"/>
        </w:rPr>
        <w:t xml:space="preserve"> </w:t>
      </w:r>
      <w:r w:rsidRPr="001C3485">
        <w:rPr>
          <w:color w:val="000000"/>
          <w:szCs w:val="24"/>
          <w:lang w:val="en-GB"/>
        </w:rPr>
        <w:t>have</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higher</w:t>
      </w:r>
      <w:r w:rsidR="00942608" w:rsidRPr="001C3485">
        <w:rPr>
          <w:color w:val="000000"/>
          <w:szCs w:val="24"/>
          <w:lang w:val="en-GB"/>
        </w:rPr>
        <w:t xml:space="preserve"> </w:t>
      </w:r>
      <w:r w:rsidRPr="001C3485">
        <w:rPr>
          <w:color w:val="000000"/>
          <w:szCs w:val="24"/>
          <w:lang w:val="en-GB"/>
        </w:rPr>
        <w:t>probability</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being</w:t>
      </w:r>
      <w:r w:rsidR="00942608" w:rsidRPr="001C3485">
        <w:rPr>
          <w:color w:val="000000"/>
          <w:szCs w:val="24"/>
          <w:lang w:val="en-GB"/>
        </w:rPr>
        <w:t xml:space="preserve"> </w:t>
      </w:r>
      <w:r w:rsidRPr="001C3485">
        <w:rPr>
          <w:color w:val="000000"/>
          <w:szCs w:val="24"/>
          <w:lang w:val="en-GB"/>
        </w:rPr>
        <w:t>chosen</w:t>
      </w:r>
      <w:r w:rsidR="00942608" w:rsidRPr="001C3485">
        <w:rPr>
          <w:color w:val="000000"/>
          <w:szCs w:val="24"/>
          <w:lang w:val="en-GB"/>
        </w:rPr>
        <w:t xml:space="preserve"> </w:t>
      </w:r>
      <w:r w:rsidRPr="001C3485">
        <w:rPr>
          <w:color w:val="000000"/>
          <w:szCs w:val="24"/>
          <w:lang w:val="en-GB"/>
        </w:rPr>
        <w:t>by</w:t>
      </w:r>
      <w:r w:rsidR="00942608" w:rsidRPr="001C3485">
        <w:rPr>
          <w:color w:val="000000"/>
          <w:szCs w:val="24"/>
          <w:lang w:val="en-GB"/>
        </w:rPr>
        <w:t xml:space="preserve"> </w:t>
      </w:r>
      <w:r w:rsidRPr="001C3485">
        <w:rPr>
          <w:color w:val="000000"/>
          <w:szCs w:val="24"/>
          <w:lang w:val="en-GB"/>
        </w:rPr>
        <w:t>an</w:t>
      </w:r>
      <w:r w:rsidR="00942608" w:rsidRPr="001C3485">
        <w:rPr>
          <w:color w:val="000000"/>
          <w:szCs w:val="24"/>
          <w:lang w:val="en-GB"/>
        </w:rPr>
        <w:t xml:space="preserve"> </w:t>
      </w:r>
      <w:r w:rsidRPr="001C3485">
        <w:rPr>
          <w:color w:val="000000"/>
          <w:szCs w:val="24"/>
          <w:lang w:val="en-GB"/>
        </w:rPr>
        <w:t>ant.</w:t>
      </w:r>
    </w:p>
    <w:p w14:paraId="64798C45" w14:textId="62545030" w:rsidR="004A22E4" w:rsidRPr="001C3485" w:rsidRDefault="004A22E4" w:rsidP="00942608">
      <w:pPr>
        <w:widowControl w:val="0"/>
        <w:suppressAutoHyphens w:val="0"/>
        <w:adjustRightInd w:val="0"/>
        <w:snapToGrid w:val="0"/>
        <w:ind w:firstLineChars="200" w:firstLine="400"/>
        <w:jc w:val="both"/>
        <w:rPr>
          <w:color w:val="000000"/>
          <w:szCs w:val="24"/>
          <w:lang w:val="en-GB"/>
        </w:rPr>
      </w:pPr>
      <w:r w:rsidRPr="001C3485">
        <w:rPr>
          <w:color w:val="000000"/>
          <w:szCs w:val="24"/>
          <w:lang w:val="en-GB"/>
        </w:rPr>
        <w:t>Fitness</w:t>
      </w:r>
      <w:r w:rsidR="00942608" w:rsidRPr="001C3485">
        <w:rPr>
          <w:color w:val="000000"/>
          <w:szCs w:val="24"/>
          <w:lang w:val="en-GB"/>
        </w:rPr>
        <w:t xml:space="preserve"> </w:t>
      </w:r>
      <w:r w:rsidRPr="001C3485">
        <w:rPr>
          <w:color w:val="000000"/>
          <w:szCs w:val="24"/>
          <w:lang w:val="en-GB"/>
        </w:rPr>
        <w:t>Function.</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optimality</w:t>
      </w:r>
      <w:r w:rsidR="00942608" w:rsidRPr="001C3485">
        <w:rPr>
          <w:color w:val="000000"/>
          <w:szCs w:val="24"/>
          <w:lang w:val="en-GB"/>
        </w:rPr>
        <w:t xml:space="preserve"> </w:t>
      </w:r>
      <w:r w:rsidRPr="001C3485">
        <w:rPr>
          <w:color w:val="000000"/>
          <w:szCs w:val="24"/>
          <w:lang w:val="en-GB"/>
        </w:rPr>
        <w:t>criterion</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found</w:t>
      </w:r>
      <w:r w:rsidR="00942608" w:rsidRPr="001C3485">
        <w:rPr>
          <w:color w:val="000000"/>
          <w:szCs w:val="24"/>
          <w:lang w:val="en-GB"/>
        </w:rPr>
        <w:t xml:space="preserve"> </w:t>
      </w:r>
      <w:r w:rsidRPr="001C3485">
        <w:rPr>
          <w:color w:val="000000"/>
          <w:szCs w:val="24"/>
          <w:lang w:val="en-GB"/>
        </w:rPr>
        <w:t>test</w:t>
      </w:r>
      <w:r w:rsidR="00942608" w:rsidRPr="001C3485">
        <w:rPr>
          <w:color w:val="000000"/>
          <w:szCs w:val="24"/>
          <w:lang w:val="en-GB"/>
        </w:rPr>
        <w:t xml:space="preserve"> </w:t>
      </w:r>
      <w:r w:rsidRPr="001C3485">
        <w:rPr>
          <w:color w:val="000000"/>
          <w:szCs w:val="24"/>
          <w:lang w:val="en-GB"/>
        </w:rPr>
        <w:t>set</w:t>
      </w:r>
      <w:r w:rsidR="00942608" w:rsidRPr="001C3485">
        <w:rPr>
          <w:color w:val="000000"/>
          <w:szCs w:val="24"/>
          <w:lang w:val="en-GB"/>
        </w:rPr>
        <w:t xml:space="preserve"> </w:t>
      </w:r>
      <w:r w:rsidRPr="001C3485">
        <w:rPr>
          <w:i/>
          <w:iCs/>
          <w:color w:val="000000"/>
          <w:szCs w:val="24"/>
          <w:lang w:val="en-GB"/>
        </w:rPr>
        <w:t>T</w:t>
      </w:r>
      <w:r w:rsidR="00942608" w:rsidRPr="001C3485">
        <w:rPr>
          <w:color w:val="000000"/>
          <w:szCs w:val="24"/>
          <w:lang w:val="en-GB"/>
        </w:rPr>
        <w:t xml:space="preserve"> </w:t>
      </w:r>
      <w:r w:rsidRPr="001C3485">
        <w:rPr>
          <w:color w:val="000000"/>
          <w:szCs w:val="24"/>
          <w:lang w:val="en-GB"/>
        </w:rPr>
        <w:t>(path)</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fitness</w:t>
      </w:r>
      <w:r w:rsidR="00942608" w:rsidRPr="001C3485">
        <w:rPr>
          <w:color w:val="000000"/>
          <w:szCs w:val="24"/>
          <w:lang w:val="en-GB"/>
        </w:rPr>
        <w:t xml:space="preserve"> </w:t>
      </w:r>
      <w:r w:rsidRPr="001C3485">
        <w:rPr>
          <w:color w:val="000000"/>
          <w:szCs w:val="24"/>
          <w:lang w:val="en-GB"/>
        </w:rPr>
        <w:t>function</w:t>
      </w:r>
      <w:r w:rsidR="00942608" w:rsidRPr="001C3485">
        <w:rPr>
          <w:color w:val="000000"/>
          <w:szCs w:val="24"/>
          <w:lang w:val="en-GB"/>
        </w:rPr>
        <w:t xml:space="preserve"> </w:t>
      </w:r>
      <w:r w:rsidRPr="001C3485">
        <w:rPr>
          <w:i/>
          <w:iCs/>
          <w:color w:val="000000"/>
          <w:szCs w:val="24"/>
          <w:lang w:val="en-GB"/>
        </w:rPr>
        <w:t>F</w:t>
      </w:r>
      <w:r w:rsidRPr="001C3485">
        <w:rPr>
          <w:color w:val="000000"/>
          <w:szCs w:val="24"/>
          <w:lang w:val="en-GB"/>
        </w:rPr>
        <w:t>,</w:t>
      </w:r>
      <w:r w:rsidR="00942608" w:rsidRPr="001C3485">
        <w:rPr>
          <w:color w:val="000000"/>
          <w:szCs w:val="24"/>
          <w:lang w:val="en-GB"/>
        </w:rPr>
        <w:t xml:space="preserve"> </w:t>
      </w:r>
      <w:r w:rsidRPr="001C3485">
        <w:rPr>
          <w:color w:val="000000"/>
          <w:szCs w:val="24"/>
          <w:lang w:val="en-GB"/>
        </w:rPr>
        <w:t>which</w:t>
      </w:r>
      <w:r w:rsidR="00942608" w:rsidRPr="001C3485">
        <w:rPr>
          <w:color w:val="000000"/>
          <w:szCs w:val="24"/>
          <w:lang w:val="en-GB"/>
        </w:rPr>
        <w:t xml:space="preserve"> </w:t>
      </w:r>
      <w:r w:rsidRPr="001C3485">
        <w:rPr>
          <w:color w:val="000000"/>
          <w:szCs w:val="24"/>
          <w:lang w:val="en-GB"/>
        </w:rPr>
        <w:t>combines</w:t>
      </w:r>
      <w:r w:rsidR="00942608" w:rsidRPr="001C3485">
        <w:rPr>
          <w:color w:val="000000"/>
          <w:szCs w:val="24"/>
          <w:lang w:val="en-GB"/>
        </w:rPr>
        <w:t xml:space="preserve"> </w:t>
      </w:r>
      <w:r w:rsidRPr="001C3485">
        <w:rPr>
          <w:color w:val="000000"/>
          <w:szCs w:val="24"/>
          <w:lang w:val="en-GB"/>
        </w:rPr>
        <w:t>two</w:t>
      </w:r>
      <w:r w:rsidR="00942608" w:rsidRPr="001C3485">
        <w:rPr>
          <w:color w:val="000000"/>
          <w:szCs w:val="24"/>
          <w:lang w:val="en-GB"/>
        </w:rPr>
        <w:t xml:space="preserve"> </w:t>
      </w:r>
      <w:r w:rsidRPr="001C3485">
        <w:rPr>
          <w:color w:val="000000"/>
          <w:szCs w:val="24"/>
          <w:lang w:val="en-GB"/>
        </w:rPr>
        <w:t>opposing</w:t>
      </w:r>
      <w:r w:rsidR="00942608" w:rsidRPr="001C3485">
        <w:rPr>
          <w:color w:val="000000"/>
          <w:szCs w:val="24"/>
          <w:lang w:val="en-GB"/>
        </w:rPr>
        <w:t xml:space="preserve"> </w:t>
      </w:r>
      <w:r w:rsidRPr="001C3485">
        <w:rPr>
          <w:color w:val="000000"/>
          <w:szCs w:val="24"/>
          <w:lang w:val="en-GB"/>
        </w:rPr>
        <w:t>objective</w:t>
      </w:r>
      <w:r w:rsidR="00942608" w:rsidRPr="001C3485">
        <w:rPr>
          <w:color w:val="000000"/>
          <w:szCs w:val="24"/>
          <w:lang w:val="en-GB"/>
        </w:rPr>
        <w:t xml:space="preserve"> </w:t>
      </w:r>
      <w:r w:rsidRPr="001C3485">
        <w:rPr>
          <w:color w:val="000000"/>
          <w:szCs w:val="24"/>
          <w:lang w:val="en-GB"/>
        </w:rPr>
        <w:t>metrics:</w:t>
      </w:r>
    </w:p>
    <w:p w14:paraId="71CA3CCA" w14:textId="77777777" w:rsidR="00776FCA" w:rsidRPr="001C3485" w:rsidRDefault="00776FCA" w:rsidP="00942608">
      <w:pPr>
        <w:widowControl w:val="0"/>
        <w:suppressAutoHyphens w:val="0"/>
        <w:adjustRightInd w:val="0"/>
        <w:snapToGrid w:val="0"/>
        <w:ind w:firstLineChars="200" w:firstLine="400"/>
        <w:jc w:val="both"/>
        <w:rPr>
          <w:color w:val="000000"/>
          <w:szCs w:val="24"/>
          <w:lang w:val="en-GB"/>
        </w:rPr>
      </w:pPr>
    </w:p>
    <w:p w14:paraId="336581A2" w14:textId="7D89EF9E" w:rsidR="004A22E4" w:rsidRPr="001C3485" w:rsidRDefault="004A22E4" w:rsidP="00776FCA">
      <w:pPr>
        <w:widowControl w:val="0"/>
        <w:numPr>
          <w:ilvl w:val="0"/>
          <w:numId w:val="37"/>
        </w:numPr>
        <w:suppressAutoHyphens w:val="0"/>
        <w:adjustRightInd w:val="0"/>
        <w:snapToGrid w:val="0"/>
        <w:ind w:leftChars="200" w:left="757" w:hanging="357"/>
        <w:jc w:val="both"/>
        <w:rPr>
          <w:color w:val="000000"/>
          <w:szCs w:val="24"/>
          <w:lang w:val="en-GB"/>
        </w:rPr>
      </w:pPr>
      <w:r w:rsidRPr="001C3485">
        <w:rPr>
          <w:color w:val="000000"/>
          <w:szCs w:val="24"/>
          <w:lang w:val="en-GB"/>
        </w:rPr>
        <w:t>Maximization</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FC:</w:t>
      </w:r>
      <w:r w:rsidR="00942608" w:rsidRPr="001C3485">
        <w:rPr>
          <w:color w:val="000000"/>
          <w:szCs w:val="24"/>
          <w:lang w:val="en-GB"/>
        </w:rPr>
        <w:t xml:space="preserve"> </w:t>
      </w:r>
      <m:oMath>
        <m:r>
          <w:rPr>
            <w:rFonts w:ascii="Cambria Math" w:hAnsi="Cambria Math"/>
            <w:color w:val="000000"/>
            <w:szCs w:val="24"/>
            <w:lang w:val="en-GB"/>
          </w:rPr>
          <m:t xml:space="preserve">C= </m:t>
        </m:r>
        <m:f>
          <m:fPr>
            <m:ctrlPr>
              <w:rPr>
                <w:rFonts w:ascii="Cambria Math" w:hAnsi="Cambria Math"/>
                <w:i/>
                <w:iCs/>
                <w:color w:val="000000"/>
                <w:szCs w:val="24"/>
                <w:lang w:val="en-GB"/>
              </w:rPr>
            </m:ctrlPr>
          </m:fPr>
          <m:num>
            <m:d>
              <m:dPr>
                <m:begChr m:val="|"/>
                <m:endChr m:val="|"/>
                <m:ctrlPr>
                  <w:rPr>
                    <w:rFonts w:ascii="Cambria Math" w:hAnsi="Cambria Math"/>
                    <w:i/>
                    <w:iCs/>
                    <w:color w:val="000000"/>
                    <w:szCs w:val="24"/>
                    <w:lang w:val="en-GB"/>
                  </w:rPr>
                </m:ctrlPr>
              </m:dPr>
              <m:e>
                <m:sSub>
                  <m:sSubPr>
                    <m:ctrlPr>
                      <w:rPr>
                        <w:rFonts w:ascii="Cambria Math" w:hAnsi="Cambria Math"/>
                        <w:i/>
                        <w:iCs/>
                        <w:color w:val="000000"/>
                        <w:szCs w:val="24"/>
                        <w:lang w:val="en-GB"/>
                      </w:rPr>
                    </m:ctrlPr>
                  </m:sSubPr>
                  <m:e>
                    <m:r>
                      <w:rPr>
                        <w:rFonts w:ascii="Cambria Math" w:hAnsi="Cambria Math"/>
                        <w:color w:val="000000"/>
                        <w:szCs w:val="24"/>
                        <w:lang w:val="en-GB"/>
                      </w:rPr>
                      <m:t>F</m:t>
                    </m:r>
                  </m:e>
                  <m:sub>
                    <m:r>
                      <w:rPr>
                        <w:rFonts w:ascii="Cambria Math" w:hAnsi="Cambria Math"/>
                        <w:color w:val="000000"/>
                        <w:szCs w:val="24"/>
                        <w:lang w:val="en-GB"/>
                      </w:rPr>
                      <m:t>cov</m:t>
                    </m:r>
                  </m:sub>
                </m:sSub>
              </m:e>
            </m:d>
          </m:num>
          <m:den>
            <m:d>
              <m:dPr>
                <m:begChr m:val="|"/>
                <m:endChr m:val="|"/>
                <m:ctrlPr>
                  <w:rPr>
                    <w:rFonts w:ascii="Cambria Math" w:hAnsi="Cambria Math"/>
                    <w:i/>
                    <w:iCs/>
                    <w:color w:val="000000"/>
                    <w:szCs w:val="24"/>
                    <w:lang w:val="en-GB"/>
                  </w:rPr>
                </m:ctrlPr>
              </m:dPr>
              <m:e>
                <m:sSub>
                  <m:sSubPr>
                    <m:ctrlPr>
                      <w:rPr>
                        <w:rFonts w:ascii="Cambria Math" w:hAnsi="Cambria Math"/>
                        <w:i/>
                        <w:iCs/>
                        <w:color w:val="000000"/>
                        <w:szCs w:val="24"/>
                        <w:lang w:val="en-GB"/>
                      </w:rPr>
                    </m:ctrlPr>
                  </m:sSubPr>
                  <m:e>
                    <m:r>
                      <w:rPr>
                        <w:rFonts w:ascii="Cambria Math" w:hAnsi="Cambria Math"/>
                        <w:color w:val="000000"/>
                        <w:szCs w:val="24"/>
                        <w:lang w:val="en-GB"/>
                      </w:rPr>
                      <m:t>F</m:t>
                    </m:r>
                  </m:e>
                  <m:sub>
                    <m:r>
                      <w:rPr>
                        <w:rFonts w:ascii="Cambria Math" w:hAnsi="Cambria Math"/>
                        <w:color w:val="000000"/>
                        <w:szCs w:val="24"/>
                        <w:lang w:val="en-GB"/>
                      </w:rPr>
                      <m:t>total</m:t>
                    </m:r>
                  </m:sub>
                </m:sSub>
              </m:e>
            </m:d>
          </m:den>
        </m:f>
      </m:oMath>
      <w:r w:rsidRPr="001C3485">
        <w:rPr>
          <w:color w:val="000000"/>
          <w:szCs w:val="24"/>
          <w:lang w:val="en-GB"/>
        </w:rPr>
        <w:t>.</w:t>
      </w:r>
    </w:p>
    <w:p w14:paraId="4B92618D" w14:textId="75181F01" w:rsidR="433D770C" w:rsidRPr="001C3485" w:rsidRDefault="004A22E4" w:rsidP="00776FCA">
      <w:pPr>
        <w:widowControl w:val="0"/>
        <w:numPr>
          <w:ilvl w:val="0"/>
          <w:numId w:val="37"/>
        </w:numPr>
        <w:suppressAutoHyphens w:val="0"/>
        <w:adjustRightInd w:val="0"/>
        <w:snapToGrid w:val="0"/>
        <w:ind w:leftChars="200" w:left="757" w:hanging="357"/>
        <w:jc w:val="both"/>
        <w:rPr>
          <w:color w:val="000000" w:themeColor="text1"/>
          <w:lang w:val="en-GB"/>
        </w:rPr>
      </w:pPr>
      <w:r w:rsidRPr="001C3485">
        <w:rPr>
          <w:color w:val="000000"/>
          <w:szCs w:val="24"/>
          <w:lang w:val="en-GB"/>
        </w:rPr>
        <w:t>Minimization</w:t>
      </w:r>
      <w:r w:rsidR="00942608" w:rsidRPr="001C3485">
        <w:rPr>
          <w:color w:val="000000"/>
          <w:szCs w:val="24"/>
          <w:lang w:val="en-GB"/>
        </w:rPr>
        <w:t xml:space="preserve"> </w:t>
      </w:r>
      <w:r w:rsidRPr="001C3485">
        <w:rPr>
          <w:color w:val="000000"/>
          <w:szCs w:val="24"/>
          <w:lang w:val="en-GB"/>
        </w:rPr>
        <w:t>of</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test</w:t>
      </w:r>
      <w:r w:rsidR="00942608" w:rsidRPr="001C3485">
        <w:rPr>
          <w:color w:val="000000"/>
          <w:szCs w:val="24"/>
          <w:lang w:val="en-GB"/>
        </w:rPr>
        <w:t xml:space="preserve"> </w:t>
      </w:r>
      <w:r w:rsidRPr="001C3485">
        <w:rPr>
          <w:color w:val="000000"/>
          <w:szCs w:val="24"/>
          <w:lang w:val="en-GB"/>
        </w:rPr>
        <w:t>set</w:t>
      </w:r>
      <w:r w:rsidR="00942608" w:rsidRPr="001C3485">
        <w:rPr>
          <w:color w:val="000000"/>
          <w:szCs w:val="24"/>
          <w:lang w:val="en-GB"/>
        </w:rPr>
        <w:t xml:space="preserve"> </w:t>
      </w:r>
      <w:r w:rsidRPr="001C3485">
        <w:rPr>
          <w:color w:val="000000"/>
          <w:szCs w:val="24"/>
          <w:lang w:val="en-GB"/>
        </w:rPr>
        <w:t>size:</w:t>
      </w:r>
      <w:r w:rsidR="00942608" w:rsidRPr="001C3485">
        <w:rPr>
          <w:color w:val="000000"/>
          <w:szCs w:val="24"/>
          <w:lang w:val="en-GB"/>
        </w:rPr>
        <w:t xml:space="preserve"> </w:t>
      </w:r>
      <m:oMath>
        <m:r>
          <w:rPr>
            <w:rFonts w:ascii="Cambria Math" w:hAnsi="Cambria Math"/>
            <w:lang w:val="en-GB"/>
          </w:rPr>
          <m:t>С </m:t>
        </m:r>
        <m:d>
          <m:dPr>
            <m:begChr m:val="|"/>
            <m:endChr m:val="|"/>
            <m:ctrlPr>
              <w:rPr>
                <w:rFonts w:ascii="Cambria Math" w:hAnsi="Cambria Math"/>
                <w:lang w:val="en-GB"/>
              </w:rPr>
            </m:ctrlPr>
          </m:dPr>
          <m:e>
            <m:r>
              <w:rPr>
                <w:rFonts w:ascii="Cambria Math" w:hAnsi="Cambria Math"/>
                <w:lang w:val="en-GB"/>
              </w:rPr>
              <m:t>T</m:t>
            </m:r>
          </m:e>
        </m:d>
      </m:oMath>
      <w:r w:rsidR="00942608" w:rsidRPr="001C3485">
        <w:rPr>
          <w:color w:val="000000"/>
          <w:lang w:val="en-GB"/>
        </w:rPr>
        <w:t xml:space="preserve"> </w:t>
      </w:r>
      <w:r w:rsidRPr="001C3485">
        <w:rPr>
          <w:color w:val="000000"/>
          <w:lang w:val="en-GB"/>
        </w:rPr>
        <w:t>→100%</w:t>
      </w:r>
      <w:r w:rsidR="00942608" w:rsidRPr="001C3485">
        <w:rPr>
          <w:color w:val="000000"/>
          <w:lang w:val="en-GB"/>
        </w:rPr>
        <w:t xml:space="preserve"> </w:t>
      </w:r>
      <w:r w:rsidRPr="001C3485">
        <w:rPr>
          <w:color w:val="000000"/>
          <w:szCs w:val="24"/>
          <w:lang w:val="en-GB"/>
        </w:rPr>
        <w:t>with</w:t>
      </w:r>
      <w:r w:rsidR="00942608" w:rsidRPr="001C3485">
        <w:rPr>
          <w:color w:val="000000"/>
          <w:szCs w:val="24"/>
          <w:lang w:val="en-GB"/>
        </w:rPr>
        <w:t xml:space="preserve"> </w:t>
      </w:r>
      <w:r w:rsidRPr="001C3485">
        <w:rPr>
          <w:color w:val="000000"/>
          <w:szCs w:val="24"/>
          <w:lang w:val="en-GB"/>
        </w:rPr>
        <w:t>minimal</w:t>
      </w:r>
      <w:r w:rsidR="00942608" w:rsidRPr="001C3485">
        <w:rPr>
          <w:color w:val="000000"/>
          <w:szCs w:val="24"/>
          <w:lang w:val="en-GB"/>
        </w:rPr>
        <w:t xml:space="preserve"> </w:t>
      </w:r>
      <m:oMath>
        <m:d>
          <m:dPr>
            <m:begChr m:val="|"/>
            <m:endChr m:val="|"/>
            <m:ctrlPr>
              <w:rPr>
                <w:rFonts w:ascii="Cambria Math" w:hAnsi="Cambria Math"/>
                <w:i/>
                <w:color w:val="000000"/>
                <w:szCs w:val="24"/>
                <w:lang w:val="en-GB"/>
              </w:rPr>
            </m:ctrlPr>
          </m:dPr>
          <m:e>
            <m:r>
              <w:rPr>
                <w:rFonts w:ascii="Cambria Math" w:hAnsi="Cambria Math"/>
                <w:color w:val="000000"/>
                <w:szCs w:val="24"/>
                <w:lang w:val="en-GB"/>
              </w:rPr>
              <m:t>T</m:t>
            </m:r>
          </m:e>
        </m:d>
      </m:oMath>
      <w:r w:rsidRPr="001C3485">
        <w:rPr>
          <w:color w:val="000000"/>
          <w:szCs w:val="24"/>
          <w:lang w:val="en-GB"/>
        </w:rPr>
        <w:t>.</w:t>
      </w:r>
    </w:p>
    <w:p w14:paraId="51482C90" w14:textId="77777777" w:rsidR="00776FCA" w:rsidRPr="001C3485" w:rsidRDefault="00776FCA" w:rsidP="00942608">
      <w:pPr>
        <w:widowControl w:val="0"/>
        <w:suppressAutoHyphens w:val="0"/>
        <w:adjustRightInd w:val="0"/>
        <w:snapToGrid w:val="0"/>
        <w:ind w:firstLineChars="200" w:firstLine="400"/>
        <w:jc w:val="both"/>
        <w:rPr>
          <w:color w:val="000000"/>
          <w:szCs w:val="24"/>
          <w:lang w:val="en-GB"/>
        </w:rPr>
      </w:pPr>
    </w:p>
    <w:p w14:paraId="3AC6E0B1" w14:textId="768B18ED" w:rsidR="004A22E4" w:rsidRPr="001C3485" w:rsidRDefault="004A22E4" w:rsidP="00942608">
      <w:pPr>
        <w:widowControl w:val="0"/>
        <w:suppressAutoHyphens w:val="0"/>
        <w:adjustRightInd w:val="0"/>
        <w:snapToGrid w:val="0"/>
        <w:ind w:firstLineChars="200" w:firstLine="400"/>
        <w:jc w:val="both"/>
        <w:rPr>
          <w:color w:val="000000"/>
          <w:szCs w:val="24"/>
          <w:lang w:val="en-GB"/>
        </w:rPr>
      </w:pPr>
      <w:r w:rsidRPr="001C3485">
        <w:rPr>
          <w:color w:val="000000"/>
          <w:szCs w:val="24"/>
          <w:lang w:val="en-GB"/>
        </w:rPr>
        <w:t>Pheromone</w:t>
      </w:r>
      <w:r w:rsidR="00942608" w:rsidRPr="001C3485">
        <w:rPr>
          <w:color w:val="000000"/>
          <w:szCs w:val="24"/>
          <w:lang w:val="en-GB"/>
        </w:rPr>
        <w:t xml:space="preserve"> </w:t>
      </w:r>
      <w:r w:rsidRPr="001C3485">
        <w:rPr>
          <w:color w:val="000000"/>
          <w:szCs w:val="24"/>
          <w:lang w:val="en-GB"/>
        </w:rPr>
        <w:t>Update.</w:t>
      </w:r>
      <w:r w:rsidR="00942608" w:rsidRPr="001C3485">
        <w:rPr>
          <w:color w:val="000000"/>
          <w:szCs w:val="24"/>
          <w:lang w:val="en-GB"/>
        </w:rPr>
        <w:t xml:space="preserve"> </w:t>
      </w:r>
      <w:r w:rsidRPr="001C3485">
        <w:rPr>
          <w:color w:val="000000"/>
          <w:szCs w:val="24"/>
          <w:lang w:val="en-GB"/>
        </w:rPr>
        <w:t>After</w:t>
      </w:r>
      <w:r w:rsidR="00942608" w:rsidRPr="001C3485">
        <w:rPr>
          <w:color w:val="000000"/>
          <w:szCs w:val="24"/>
          <w:lang w:val="en-GB"/>
        </w:rPr>
        <w:t xml:space="preserve"> </w:t>
      </w:r>
      <w:r w:rsidRPr="001C3485">
        <w:rPr>
          <w:color w:val="000000"/>
          <w:szCs w:val="24"/>
          <w:lang w:val="en-GB"/>
        </w:rPr>
        <w:t>an</w:t>
      </w:r>
      <w:r w:rsidR="00942608" w:rsidRPr="001C3485">
        <w:rPr>
          <w:color w:val="000000"/>
          <w:szCs w:val="24"/>
          <w:lang w:val="en-GB"/>
        </w:rPr>
        <w:t xml:space="preserve"> </w:t>
      </w:r>
      <w:r w:rsidRPr="001C3485">
        <w:rPr>
          <w:color w:val="000000"/>
          <w:szCs w:val="24"/>
          <w:lang w:val="en-GB"/>
        </w:rPr>
        <w:t>iteration</w:t>
      </w:r>
      <w:r w:rsidR="00942608" w:rsidRPr="001C3485">
        <w:rPr>
          <w:color w:val="000000"/>
          <w:szCs w:val="24"/>
          <w:lang w:val="en-GB"/>
        </w:rPr>
        <w:t xml:space="preserve"> </w:t>
      </w:r>
      <w:r w:rsidRPr="001C3485">
        <w:rPr>
          <w:color w:val="000000"/>
          <w:szCs w:val="24"/>
          <w:lang w:val="en-GB"/>
        </w:rPr>
        <w:t>is</w:t>
      </w:r>
      <w:r w:rsidR="00942608" w:rsidRPr="001C3485">
        <w:rPr>
          <w:color w:val="000000"/>
          <w:szCs w:val="24"/>
          <w:lang w:val="en-GB"/>
        </w:rPr>
        <w:t xml:space="preserve"> </w:t>
      </w:r>
      <w:r w:rsidRPr="001C3485">
        <w:rPr>
          <w:color w:val="000000"/>
          <w:szCs w:val="24"/>
          <w:lang w:val="en-GB"/>
        </w:rPr>
        <w:t>completed</w:t>
      </w:r>
      <w:r w:rsidR="00942608" w:rsidRPr="001C3485">
        <w:rPr>
          <w:color w:val="000000"/>
          <w:szCs w:val="24"/>
          <w:lang w:val="en-GB"/>
        </w:rPr>
        <w:t xml:space="preserve"> </w:t>
      </w:r>
      <w:r w:rsidRPr="001C3485">
        <w:rPr>
          <w:color w:val="000000"/>
          <w:szCs w:val="24"/>
          <w:lang w:val="en-GB"/>
        </w:rPr>
        <w:t>(when</w:t>
      </w:r>
      <w:r w:rsidR="00942608" w:rsidRPr="001C3485">
        <w:rPr>
          <w:color w:val="000000"/>
          <w:szCs w:val="24"/>
          <w:lang w:val="en-GB"/>
        </w:rPr>
        <w:t xml:space="preserve"> </w:t>
      </w:r>
      <w:r w:rsidRPr="001C3485">
        <w:rPr>
          <w:color w:val="000000"/>
          <w:szCs w:val="24"/>
          <w:lang w:val="en-GB"/>
        </w:rPr>
        <w:t>all</w:t>
      </w:r>
      <w:r w:rsidR="00942608" w:rsidRPr="001C3485">
        <w:rPr>
          <w:color w:val="000000"/>
          <w:szCs w:val="24"/>
          <w:lang w:val="en-GB"/>
        </w:rPr>
        <w:t xml:space="preserve"> </w:t>
      </w:r>
      <w:r w:rsidRPr="001C3485">
        <w:rPr>
          <w:color w:val="000000"/>
          <w:szCs w:val="24"/>
          <w:lang w:val="en-GB"/>
        </w:rPr>
        <w:t>ants</w:t>
      </w:r>
      <w:r w:rsidR="00942608" w:rsidRPr="001C3485">
        <w:rPr>
          <w:color w:val="000000"/>
          <w:szCs w:val="24"/>
          <w:lang w:val="en-GB"/>
        </w:rPr>
        <w:t xml:space="preserve"> </w:t>
      </w:r>
      <w:r w:rsidRPr="001C3485">
        <w:rPr>
          <w:color w:val="000000"/>
          <w:szCs w:val="24"/>
          <w:lang w:val="en-GB"/>
        </w:rPr>
        <w:t>have</w:t>
      </w:r>
      <w:r w:rsidR="00942608" w:rsidRPr="001C3485">
        <w:rPr>
          <w:color w:val="000000"/>
          <w:szCs w:val="24"/>
          <w:lang w:val="en-GB"/>
        </w:rPr>
        <w:t xml:space="preserve"> </w:t>
      </w:r>
      <w:r w:rsidRPr="001C3485">
        <w:rPr>
          <w:color w:val="000000"/>
          <w:szCs w:val="24"/>
          <w:lang w:val="en-GB"/>
        </w:rPr>
        <w:t>built</w:t>
      </w:r>
      <w:r w:rsidR="00942608" w:rsidRPr="001C3485">
        <w:rPr>
          <w:color w:val="000000"/>
          <w:szCs w:val="24"/>
          <w:lang w:val="en-GB"/>
        </w:rPr>
        <w:t xml:space="preserve"> </w:t>
      </w:r>
      <w:r w:rsidRPr="001C3485">
        <w:rPr>
          <w:color w:val="000000"/>
          <w:szCs w:val="24"/>
          <w:lang w:val="en-GB"/>
        </w:rPr>
        <w:t>their</w:t>
      </w:r>
      <w:r w:rsidR="00942608" w:rsidRPr="001C3485">
        <w:rPr>
          <w:color w:val="000000"/>
          <w:szCs w:val="24"/>
          <w:lang w:val="en-GB"/>
        </w:rPr>
        <w:t xml:space="preserve"> </w:t>
      </w:r>
      <w:r w:rsidRPr="001C3485">
        <w:rPr>
          <w:color w:val="000000"/>
          <w:szCs w:val="24"/>
          <w:lang w:val="en-GB"/>
        </w:rPr>
        <w:t>test</w:t>
      </w:r>
      <w:r w:rsidR="00942608" w:rsidRPr="001C3485">
        <w:rPr>
          <w:color w:val="000000"/>
          <w:szCs w:val="24"/>
          <w:lang w:val="en-GB"/>
        </w:rPr>
        <w:t xml:space="preserve"> </w:t>
      </w:r>
      <w:r w:rsidRPr="001C3485">
        <w:rPr>
          <w:color w:val="000000"/>
          <w:szCs w:val="24"/>
          <w:lang w:val="en-GB"/>
        </w:rPr>
        <w:t>sets),</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pheromones</w:t>
      </w:r>
      <w:r w:rsidR="00942608" w:rsidRPr="001C3485">
        <w:rPr>
          <w:color w:val="000000"/>
          <w:szCs w:val="24"/>
          <w:lang w:val="en-GB"/>
        </w:rPr>
        <w:t xml:space="preserve"> </w:t>
      </w:r>
      <w:r w:rsidRPr="001C3485">
        <w:rPr>
          <w:color w:val="000000"/>
          <w:szCs w:val="24"/>
          <w:lang w:val="en-GB"/>
        </w:rPr>
        <w:t>on</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Pr="001C3485">
        <w:rPr>
          <w:color w:val="000000"/>
          <w:szCs w:val="24"/>
          <w:lang w:val="en-GB"/>
        </w:rPr>
        <w:t>edges</w:t>
      </w:r>
      <w:r w:rsidR="00942608" w:rsidRPr="001C3485">
        <w:rPr>
          <w:color w:val="000000"/>
          <w:szCs w:val="24"/>
          <w:lang w:val="en-GB"/>
        </w:rPr>
        <w:t xml:space="preserve"> </w:t>
      </w:r>
      <w:r w:rsidRPr="001C3485">
        <w:rPr>
          <w:color w:val="000000"/>
          <w:szCs w:val="24"/>
          <w:lang w:val="en-GB"/>
        </w:rPr>
        <w:t>are</w:t>
      </w:r>
      <w:r w:rsidR="00942608" w:rsidRPr="001C3485">
        <w:rPr>
          <w:color w:val="000000"/>
          <w:szCs w:val="24"/>
          <w:lang w:val="en-GB"/>
        </w:rPr>
        <w:t xml:space="preserve"> </w:t>
      </w:r>
      <w:r w:rsidRPr="001C3485">
        <w:rPr>
          <w:color w:val="000000"/>
          <w:szCs w:val="24"/>
          <w:lang w:val="en-GB"/>
        </w:rPr>
        <w:t>updated:</w:t>
      </w:r>
    </w:p>
    <w:p w14:paraId="04C3C12B" w14:textId="77777777" w:rsidR="00776FCA" w:rsidRPr="001C3485" w:rsidRDefault="00776FCA" w:rsidP="00942608">
      <w:pPr>
        <w:widowControl w:val="0"/>
        <w:suppressAutoHyphens w:val="0"/>
        <w:adjustRightInd w:val="0"/>
        <w:snapToGrid w:val="0"/>
        <w:ind w:firstLineChars="200" w:firstLine="400"/>
        <w:jc w:val="both"/>
        <w:rPr>
          <w:color w:val="000000"/>
          <w:szCs w:val="24"/>
          <w:lang w:val="en-GB"/>
        </w:rPr>
      </w:pPr>
    </w:p>
    <w:p w14:paraId="02FD454B" w14:textId="77777777" w:rsidR="000B1F9D" w:rsidRDefault="004A22E4" w:rsidP="00241567">
      <w:pPr>
        <w:widowControl w:val="0"/>
        <w:numPr>
          <w:ilvl w:val="0"/>
          <w:numId w:val="37"/>
        </w:numPr>
        <w:suppressAutoHyphens w:val="0"/>
        <w:adjustRightInd w:val="0"/>
        <w:snapToGrid w:val="0"/>
        <w:ind w:leftChars="200" w:left="757" w:hanging="357"/>
        <w:jc w:val="both"/>
        <w:rPr>
          <w:color w:val="000000"/>
          <w:szCs w:val="24"/>
          <w:lang w:val="en-GB"/>
        </w:rPr>
      </w:pPr>
      <w:r w:rsidRPr="000B1F9D">
        <w:rPr>
          <w:color w:val="000000"/>
          <w:szCs w:val="24"/>
          <w:lang w:val="en-GB"/>
        </w:rPr>
        <w:t>Evaporation:</w:t>
      </w:r>
      <w:r w:rsidR="00942608" w:rsidRPr="000B1F9D">
        <w:rPr>
          <w:color w:val="000000"/>
          <w:szCs w:val="24"/>
          <w:lang w:val="en-GB"/>
        </w:rPr>
        <w:t xml:space="preserve"> </w:t>
      </w:r>
      <w:r w:rsidRPr="000B1F9D">
        <w:rPr>
          <w:color w:val="000000"/>
          <w:szCs w:val="24"/>
          <w:lang w:val="en-GB"/>
        </w:rPr>
        <w:t>Evaporation</w:t>
      </w:r>
      <w:r w:rsidR="00942608" w:rsidRPr="000B1F9D">
        <w:rPr>
          <w:color w:val="000000"/>
          <w:szCs w:val="24"/>
          <w:lang w:val="en-GB"/>
        </w:rPr>
        <w:t xml:space="preserve"> </w:t>
      </w:r>
      <w:r w:rsidRPr="000B1F9D">
        <w:rPr>
          <w:color w:val="000000"/>
          <w:szCs w:val="24"/>
          <w:lang w:val="en-GB"/>
        </w:rPr>
        <w:t>ρ</w:t>
      </w:r>
      <w:r w:rsidR="00942608" w:rsidRPr="000B1F9D">
        <w:rPr>
          <w:color w:val="000000"/>
          <w:szCs w:val="24"/>
          <w:lang w:val="en-GB"/>
        </w:rPr>
        <w:t xml:space="preserve"> </w:t>
      </w:r>
      <w:r w:rsidRPr="000B1F9D">
        <w:rPr>
          <w:color w:val="000000"/>
          <w:szCs w:val="24"/>
          <w:lang w:val="en-GB"/>
        </w:rPr>
        <w:t>is</w:t>
      </w:r>
      <w:r w:rsidR="00942608" w:rsidRPr="000B1F9D">
        <w:rPr>
          <w:color w:val="000000"/>
          <w:szCs w:val="24"/>
          <w:lang w:val="en-GB"/>
        </w:rPr>
        <w:t xml:space="preserve"> </w:t>
      </w:r>
      <w:r w:rsidRPr="000B1F9D">
        <w:rPr>
          <w:color w:val="000000"/>
          <w:szCs w:val="24"/>
          <w:lang w:val="en-GB"/>
        </w:rPr>
        <w:t>applied</w:t>
      </w:r>
      <w:r w:rsidR="00942608" w:rsidRPr="000B1F9D">
        <w:rPr>
          <w:color w:val="000000"/>
          <w:szCs w:val="24"/>
          <w:lang w:val="en-GB"/>
        </w:rPr>
        <w:t xml:space="preserve"> </w:t>
      </w:r>
      <w:r w:rsidRPr="000B1F9D">
        <w:rPr>
          <w:color w:val="000000"/>
          <w:szCs w:val="24"/>
          <w:lang w:val="en-GB"/>
        </w:rPr>
        <w:t>to</w:t>
      </w:r>
      <w:r w:rsidR="00942608" w:rsidRPr="000B1F9D">
        <w:rPr>
          <w:color w:val="000000"/>
          <w:szCs w:val="24"/>
          <w:lang w:val="en-GB"/>
        </w:rPr>
        <w:t xml:space="preserve"> </w:t>
      </w:r>
      <w:r w:rsidRPr="000B1F9D">
        <w:rPr>
          <w:color w:val="000000"/>
          <w:szCs w:val="24"/>
          <w:lang w:val="en-GB"/>
        </w:rPr>
        <w:t>all</w:t>
      </w:r>
      <w:r w:rsidR="00942608" w:rsidRPr="000B1F9D">
        <w:rPr>
          <w:color w:val="000000"/>
          <w:szCs w:val="24"/>
          <w:lang w:val="en-GB"/>
        </w:rPr>
        <w:t xml:space="preserve"> </w:t>
      </w:r>
      <w:r w:rsidRPr="000B1F9D">
        <w:rPr>
          <w:color w:val="000000"/>
          <w:szCs w:val="24"/>
          <w:lang w:val="en-GB"/>
        </w:rPr>
        <w:t>edges,</w:t>
      </w:r>
      <w:r w:rsidR="00942608" w:rsidRPr="000B1F9D">
        <w:rPr>
          <w:color w:val="000000"/>
          <w:szCs w:val="24"/>
          <w:lang w:val="en-GB"/>
        </w:rPr>
        <w:t xml:space="preserve"> </w:t>
      </w:r>
      <w:r w:rsidR="002D26ED" w:rsidRPr="000B1F9D">
        <w:rPr>
          <w:color w:val="000000"/>
          <w:szCs w:val="24"/>
          <w:lang w:val="en-GB"/>
        </w:rPr>
        <w:t>modelling</w:t>
      </w:r>
      <w:r w:rsidR="00942608" w:rsidRPr="000B1F9D">
        <w:rPr>
          <w:color w:val="000000"/>
          <w:szCs w:val="24"/>
          <w:lang w:val="en-GB"/>
        </w:rPr>
        <w:t xml:space="preserve"> </w:t>
      </w:r>
      <w:r w:rsidRPr="000B1F9D">
        <w:rPr>
          <w:color w:val="000000"/>
          <w:szCs w:val="24"/>
          <w:lang w:val="en-GB"/>
        </w:rPr>
        <w:t>forgetting.</w:t>
      </w:r>
    </w:p>
    <w:p w14:paraId="7722246E" w14:textId="1B7C19FA" w:rsidR="002D26ED" w:rsidRPr="000B1F9D" w:rsidRDefault="004A22E4" w:rsidP="00241567">
      <w:pPr>
        <w:widowControl w:val="0"/>
        <w:numPr>
          <w:ilvl w:val="0"/>
          <w:numId w:val="37"/>
        </w:numPr>
        <w:suppressAutoHyphens w:val="0"/>
        <w:adjustRightInd w:val="0"/>
        <w:snapToGrid w:val="0"/>
        <w:ind w:leftChars="200" w:left="757" w:hanging="357"/>
        <w:jc w:val="both"/>
        <w:rPr>
          <w:color w:val="000000"/>
          <w:szCs w:val="24"/>
          <w:lang w:val="en-GB"/>
        </w:rPr>
      </w:pPr>
      <w:r w:rsidRPr="000B1F9D">
        <w:rPr>
          <w:color w:val="000000"/>
          <w:szCs w:val="24"/>
          <w:lang w:val="en-GB"/>
        </w:rPr>
        <w:t>Deposition:</w:t>
      </w:r>
      <w:r w:rsidR="00942608" w:rsidRPr="000B1F9D">
        <w:rPr>
          <w:color w:val="000000"/>
          <w:szCs w:val="24"/>
          <w:lang w:val="en-GB"/>
        </w:rPr>
        <w:t xml:space="preserve"> </w:t>
      </w:r>
      <w:r w:rsidRPr="000B1F9D">
        <w:rPr>
          <w:color w:val="000000"/>
          <w:szCs w:val="24"/>
          <w:lang w:val="en-GB"/>
        </w:rPr>
        <w:t>Ants</w:t>
      </w:r>
      <w:r w:rsidR="00942608" w:rsidRPr="000B1F9D">
        <w:rPr>
          <w:color w:val="000000"/>
          <w:szCs w:val="24"/>
          <w:lang w:val="en-GB"/>
        </w:rPr>
        <w:t xml:space="preserve"> </w:t>
      </w:r>
      <w:r w:rsidRPr="000B1F9D">
        <w:rPr>
          <w:color w:val="000000"/>
          <w:szCs w:val="24"/>
          <w:lang w:val="en-GB"/>
        </w:rPr>
        <w:t>that</w:t>
      </w:r>
      <w:r w:rsidR="00942608" w:rsidRPr="000B1F9D">
        <w:rPr>
          <w:color w:val="000000"/>
          <w:szCs w:val="24"/>
          <w:lang w:val="en-GB"/>
        </w:rPr>
        <w:t xml:space="preserve"> </w:t>
      </w:r>
      <w:r w:rsidRPr="000B1F9D">
        <w:rPr>
          <w:color w:val="000000"/>
          <w:szCs w:val="24"/>
          <w:lang w:val="en-GB"/>
        </w:rPr>
        <w:t>found</w:t>
      </w:r>
      <w:r w:rsidR="00942608" w:rsidRPr="000B1F9D">
        <w:rPr>
          <w:color w:val="000000"/>
          <w:szCs w:val="24"/>
          <w:lang w:val="en-GB"/>
        </w:rPr>
        <w:t xml:space="preserve"> </w:t>
      </w:r>
      <w:r w:rsidRPr="000B1F9D">
        <w:rPr>
          <w:color w:val="000000"/>
          <w:szCs w:val="24"/>
          <w:lang w:val="en-GB"/>
        </w:rPr>
        <w:t>the</w:t>
      </w:r>
      <w:r w:rsidR="00942608" w:rsidRPr="000B1F9D">
        <w:rPr>
          <w:color w:val="000000"/>
          <w:szCs w:val="24"/>
          <w:lang w:val="en-GB"/>
        </w:rPr>
        <w:t xml:space="preserve"> </w:t>
      </w:r>
      <w:r w:rsidRPr="000B1F9D">
        <w:rPr>
          <w:color w:val="000000"/>
          <w:szCs w:val="24"/>
          <w:lang w:val="en-GB"/>
        </w:rPr>
        <w:t>best</w:t>
      </w:r>
      <w:r w:rsidR="00942608" w:rsidRPr="000B1F9D">
        <w:rPr>
          <w:color w:val="000000"/>
          <w:szCs w:val="24"/>
          <w:lang w:val="en-GB"/>
        </w:rPr>
        <w:t xml:space="preserve"> </w:t>
      </w:r>
      <w:r w:rsidRPr="000B1F9D">
        <w:rPr>
          <w:color w:val="000000"/>
          <w:szCs w:val="24"/>
          <w:lang w:val="en-GB"/>
        </w:rPr>
        <w:t>set</w:t>
      </w:r>
      <w:r w:rsidR="00942608" w:rsidRPr="000B1F9D">
        <w:rPr>
          <w:color w:val="000000"/>
          <w:szCs w:val="24"/>
          <w:lang w:val="en-GB"/>
        </w:rPr>
        <w:t xml:space="preserve"> </w:t>
      </w:r>
      <w:r w:rsidRPr="000B1F9D">
        <w:rPr>
          <w:color w:val="000000"/>
          <w:szCs w:val="24"/>
          <w:lang w:val="en-GB"/>
        </w:rPr>
        <w:t>(with</w:t>
      </w:r>
      <w:r w:rsidR="00942608" w:rsidRPr="000B1F9D">
        <w:rPr>
          <w:color w:val="000000"/>
          <w:szCs w:val="24"/>
          <w:lang w:val="en-GB"/>
        </w:rPr>
        <w:t xml:space="preserve"> </w:t>
      </w:r>
      <w:r w:rsidRPr="000B1F9D">
        <w:rPr>
          <w:color w:val="000000"/>
          <w:szCs w:val="24"/>
          <w:lang w:val="en-GB"/>
        </w:rPr>
        <w:t>the</w:t>
      </w:r>
      <w:r w:rsidR="00942608" w:rsidRPr="000B1F9D">
        <w:rPr>
          <w:color w:val="000000"/>
          <w:szCs w:val="24"/>
          <w:lang w:val="en-GB"/>
        </w:rPr>
        <w:t xml:space="preserve"> </w:t>
      </w:r>
      <w:r w:rsidRPr="000B1F9D">
        <w:rPr>
          <w:color w:val="000000"/>
          <w:szCs w:val="24"/>
          <w:lang w:val="en-GB"/>
        </w:rPr>
        <w:t>highest</w:t>
      </w:r>
      <w:r w:rsidR="00942608" w:rsidRPr="000B1F9D">
        <w:rPr>
          <w:color w:val="000000"/>
          <w:szCs w:val="24"/>
          <w:lang w:val="en-GB"/>
        </w:rPr>
        <w:t xml:space="preserve"> </w:t>
      </w:r>
      <w:r w:rsidRPr="000B1F9D">
        <w:rPr>
          <w:i/>
          <w:iCs/>
          <w:color w:val="000000"/>
          <w:szCs w:val="24"/>
          <w:lang w:val="en-GB"/>
        </w:rPr>
        <w:t>F</w:t>
      </w:r>
      <w:r w:rsidRPr="000B1F9D">
        <w:rPr>
          <w:color w:val="000000"/>
          <w:szCs w:val="24"/>
          <w:lang w:val="en-GB"/>
        </w:rPr>
        <w:t>)</w:t>
      </w:r>
      <w:r w:rsidR="00942608" w:rsidRPr="000B1F9D">
        <w:rPr>
          <w:color w:val="000000"/>
          <w:szCs w:val="24"/>
          <w:lang w:val="en-GB"/>
        </w:rPr>
        <w:t xml:space="preserve"> </w:t>
      </w:r>
      <w:r w:rsidRPr="000B1F9D">
        <w:rPr>
          <w:color w:val="000000"/>
          <w:szCs w:val="24"/>
          <w:lang w:val="en-GB"/>
        </w:rPr>
        <w:t>deposit</w:t>
      </w:r>
      <w:r w:rsidR="00942608" w:rsidRPr="000B1F9D">
        <w:rPr>
          <w:color w:val="000000"/>
          <w:szCs w:val="24"/>
          <w:lang w:val="en-GB"/>
        </w:rPr>
        <w:t xml:space="preserve"> </w:t>
      </w:r>
      <w:r w:rsidRPr="000B1F9D">
        <w:rPr>
          <w:color w:val="000000"/>
          <w:szCs w:val="24"/>
          <w:lang w:val="en-GB"/>
        </w:rPr>
        <w:t>pheromone</w:t>
      </w:r>
      <w:r w:rsidR="00942608" w:rsidRPr="000B1F9D">
        <w:rPr>
          <w:color w:val="000000"/>
          <w:szCs w:val="24"/>
          <w:lang w:val="en-GB"/>
        </w:rPr>
        <w:t xml:space="preserve"> </w:t>
      </w:r>
      <w:r w:rsidRPr="000B1F9D">
        <w:rPr>
          <w:color w:val="000000"/>
          <w:szCs w:val="24"/>
          <w:lang w:val="en-GB"/>
        </w:rPr>
        <w:t>on</w:t>
      </w:r>
      <w:r w:rsidR="00942608" w:rsidRPr="000B1F9D">
        <w:rPr>
          <w:color w:val="000000"/>
          <w:szCs w:val="24"/>
          <w:lang w:val="en-GB"/>
        </w:rPr>
        <w:t xml:space="preserve"> </w:t>
      </w:r>
      <w:r w:rsidRPr="000B1F9D">
        <w:rPr>
          <w:color w:val="000000"/>
          <w:szCs w:val="24"/>
          <w:lang w:val="en-GB"/>
        </w:rPr>
        <w:t>the</w:t>
      </w:r>
      <w:r w:rsidR="00942608" w:rsidRPr="000B1F9D">
        <w:rPr>
          <w:color w:val="000000"/>
          <w:szCs w:val="24"/>
          <w:lang w:val="en-GB"/>
        </w:rPr>
        <w:t xml:space="preserve"> </w:t>
      </w:r>
      <w:r w:rsidRPr="000B1F9D">
        <w:rPr>
          <w:color w:val="000000"/>
          <w:szCs w:val="24"/>
          <w:lang w:val="en-GB"/>
        </w:rPr>
        <w:t>edges</w:t>
      </w:r>
      <w:r w:rsidR="00942608" w:rsidRPr="000B1F9D">
        <w:rPr>
          <w:color w:val="000000"/>
          <w:szCs w:val="24"/>
          <w:lang w:val="en-GB"/>
        </w:rPr>
        <w:t xml:space="preserve"> </w:t>
      </w:r>
      <w:r w:rsidRPr="000B1F9D">
        <w:rPr>
          <w:color w:val="000000"/>
          <w:szCs w:val="24"/>
          <w:lang w:val="en-GB"/>
        </w:rPr>
        <w:t>they</w:t>
      </w:r>
      <w:r w:rsidR="00942608" w:rsidRPr="000B1F9D">
        <w:rPr>
          <w:color w:val="000000"/>
          <w:szCs w:val="24"/>
          <w:lang w:val="en-GB"/>
        </w:rPr>
        <w:t xml:space="preserve"> </w:t>
      </w:r>
      <w:r w:rsidRPr="000B1F9D">
        <w:rPr>
          <w:color w:val="000000"/>
          <w:szCs w:val="24"/>
          <w:lang w:val="en-GB"/>
        </w:rPr>
        <w:t>traversed.</w:t>
      </w:r>
      <w:r w:rsidR="00942608" w:rsidRPr="000B1F9D">
        <w:rPr>
          <w:color w:val="000000"/>
          <w:szCs w:val="24"/>
          <w:lang w:val="en-GB"/>
        </w:rPr>
        <w:t xml:space="preserve"> </w:t>
      </w:r>
      <w:r w:rsidRPr="000B1F9D">
        <w:rPr>
          <w:color w:val="000000"/>
          <w:szCs w:val="24"/>
          <w:lang w:val="en-GB"/>
        </w:rPr>
        <w:t>In</w:t>
      </w:r>
      <w:r w:rsidR="00942608" w:rsidRPr="000B1F9D">
        <w:rPr>
          <w:color w:val="000000"/>
          <w:szCs w:val="24"/>
          <w:lang w:val="en-GB"/>
        </w:rPr>
        <w:t xml:space="preserve"> </w:t>
      </w:r>
      <w:r w:rsidRPr="000B1F9D">
        <w:rPr>
          <w:color w:val="000000"/>
          <w:szCs w:val="24"/>
          <w:lang w:val="en-GB"/>
        </w:rPr>
        <w:t>this</w:t>
      </w:r>
      <w:r w:rsidR="00942608" w:rsidRPr="000B1F9D">
        <w:rPr>
          <w:color w:val="000000"/>
          <w:szCs w:val="24"/>
          <w:lang w:val="en-GB"/>
        </w:rPr>
        <w:t xml:space="preserve"> </w:t>
      </w:r>
      <w:r w:rsidRPr="000B1F9D">
        <w:rPr>
          <w:color w:val="000000"/>
          <w:szCs w:val="24"/>
          <w:lang w:val="en-GB"/>
        </w:rPr>
        <w:t>way,</w:t>
      </w:r>
      <w:r w:rsidR="00942608" w:rsidRPr="000B1F9D">
        <w:rPr>
          <w:color w:val="000000"/>
          <w:szCs w:val="24"/>
          <w:lang w:val="en-GB"/>
        </w:rPr>
        <w:t xml:space="preserve"> </w:t>
      </w:r>
      <w:r w:rsidRPr="000B1F9D">
        <w:rPr>
          <w:color w:val="000000"/>
          <w:szCs w:val="24"/>
          <w:lang w:val="en-GB"/>
        </w:rPr>
        <w:t>paths</w:t>
      </w:r>
      <w:r w:rsidR="00942608" w:rsidRPr="000B1F9D">
        <w:rPr>
          <w:color w:val="000000"/>
          <w:szCs w:val="24"/>
          <w:lang w:val="en-GB"/>
        </w:rPr>
        <w:t xml:space="preserve"> </w:t>
      </w:r>
      <w:r w:rsidRPr="000B1F9D">
        <w:rPr>
          <w:color w:val="000000"/>
          <w:szCs w:val="24"/>
          <w:lang w:val="en-GB"/>
        </w:rPr>
        <w:t>that</w:t>
      </w:r>
      <w:r w:rsidR="00942608" w:rsidRPr="000B1F9D">
        <w:rPr>
          <w:color w:val="000000"/>
          <w:szCs w:val="24"/>
          <w:lang w:val="en-GB"/>
        </w:rPr>
        <w:t xml:space="preserve"> </w:t>
      </w:r>
      <w:r w:rsidRPr="000B1F9D">
        <w:rPr>
          <w:color w:val="000000"/>
          <w:szCs w:val="24"/>
          <w:lang w:val="en-GB"/>
        </w:rPr>
        <w:t>lead</w:t>
      </w:r>
      <w:r w:rsidR="00942608" w:rsidRPr="000B1F9D">
        <w:rPr>
          <w:color w:val="000000"/>
          <w:szCs w:val="24"/>
          <w:lang w:val="en-GB"/>
        </w:rPr>
        <w:t xml:space="preserve"> </w:t>
      </w:r>
      <w:r w:rsidRPr="000B1F9D">
        <w:rPr>
          <w:color w:val="000000"/>
          <w:szCs w:val="24"/>
          <w:lang w:val="en-GB"/>
        </w:rPr>
        <w:t>to</w:t>
      </w:r>
      <w:r w:rsidR="00942608" w:rsidRPr="000B1F9D">
        <w:rPr>
          <w:color w:val="000000"/>
          <w:szCs w:val="24"/>
          <w:lang w:val="en-GB"/>
        </w:rPr>
        <w:t xml:space="preserve"> </w:t>
      </w:r>
      <w:r w:rsidRPr="000B1F9D">
        <w:rPr>
          <w:color w:val="000000"/>
          <w:szCs w:val="24"/>
          <w:lang w:val="en-GB"/>
        </w:rPr>
        <w:t>high</w:t>
      </w:r>
      <w:r w:rsidR="00942608" w:rsidRPr="000B1F9D">
        <w:rPr>
          <w:color w:val="000000"/>
          <w:szCs w:val="24"/>
          <w:lang w:val="en-GB"/>
        </w:rPr>
        <w:t xml:space="preserve"> </w:t>
      </w:r>
      <w:r w:rsidRPr="000B1F9D">
        <w:rPr>
          <w:color w:val="000000"/>
          <w:szCs w:val="24"/>
          <w:lang w:val="en-GB"/>
        </w:rPr>
        <w:t>FC</w:t>
      </w:r>
      <w:r w:rsidR="00942608" w:rsidRPr="000B1F9D">
        <w:rPr>
          <w:color w:val="000000"/>
          <w:szCs w:val="24"/>
          <w:lang w:val="en-GB"/>
        </w:rPr>
        <w:t xml:space="preserve"> </w:t>
      </w:r>
      <w:r w:rsidRPr="000B1F9D">
        <w:rPr>
          <w:color w:val="000000"/>
          <w:szCs w:val="24"/>
          <w:lang w:val="en-GB"/>
        </w:rPr>
        <w:t>with</w:t>
      </w:r>
      <w:r w:rsidR="00942608" w:rsidRPr="000B1F9D">
        <w:rPr>
          <w:color w:val="000000"/>
          <w:szCs w:val="24"/>
          <w:lang w:val="en-GB"/>
        </w:rPr>
        <w:t xml:space="preserve"> </w:t>
      </w:r>
      <w:r w:rsidRPr="000B1F9D">
        <w:rPr>
          <w:color w:val="000000"/>
          <w:szCs w:val="24"/>
          <w:lang w:val="en-GB"/>
        </w:rPr>
        <w:t>a</w:t>
      </w:r>
      <w:r w:rsidR="00942608" w:rsidRPr="000B1F9D">
        <w:rPr>
          <w:color w:val="000000"/>
          <w:szCs w:val="24"/>
          <w:lang w:val="en-GB"/>
        </w:rPr>
        <w:t xml:space="preserve"> </w:t>
      </w:r>
      <w:r w:rsidRPr="000B1F9D">
        <w:rPr>
          <w:color w:val="000000"/>
          <w:szCs w:val="24"/>
          <w:lang w:val="en-GB"/>
        </w:rPr>
        <w:t>small</w:t>
      </w:r>
      <w:r w:rsidR="00942608" w:rsidRPr="000B1F9D">
        <w:rPr>
          <w:color w:val="000000"/>
          <w:szCs w:val="24"/>
          <w:lang w:val="en-GB"/>
        </w:rPr>
        <w:t xml:space="preserve"> </w:t>
      </w:r>
      <w:r w:rsidRPr="000B1F9D">
        <w:rPr>
          <w:color w:val="000000"/>
          <w:szCs w:val="24"/>
          <w:lang w:val="en-GB"/>
        </w:rPr>
        <w:t>number</w:t>
      </w:r>
      <w:r w:rsidR="00942608" w:rsidRPr="000B1F9D">
        <w:rPr>
          <w:color w:val="000000"/>
          <w:szCs w:val="24"/>
          <w:lang w:val="en-GB"/>
        </w:rPr>
        <w:t xml:space="preserve"> </w:t>
      </w:r>
      <w:r w:rsidRPr="000B1F9D">
        <w:rPr>
          <w:color w:val="000000"/>
          <w:szCs w:val="24"/>
          <w:lang w:val="en-GB"/>
        </w:rPr>
        <w:t>of</w:t>
      </w:r>
      <w:r w:rsidR="00942608" w:rsidRPr="000B1F9D">
        <w:rPr>
          <w:color w:val="000000"/>
          <w:szCs w:val="24"/>
          <w:lang w:val="en-GB"/>
        </w:rPr>
        <w:t xml:space="preserve"> </w:t>
      </w:r>
      <w:r w:rsidRPr="000B1F9D">
        <w:rPr>
          <w:color w:val="000000"/>
          <w:szCs w:val="24"/>
          <w:lang w:val="en-GB"/>
        </w:rPr>
        <w:t>test</w:t>
      </w:r>
      <w:r w:rsidR="00942608" w:rsidRPr="000B1F9D">
        <w:rPr>
          <w:color w:val="000000"/>
          <w:szCs w:val="24"/>
          <w:lang w:val="en-GB"/>
        </w:rPr>
        <w:t xml:space="preserve"> </w:t>
      </w:r>
      <w:r w:rsidRPr="000B1F9D">
        <w:rPr>
          <w:color w:val="000000"/>
          <w:szCs w:val="24"/>
          <w:lang w:val="en-GB"/>
        </w:rPr>
        <w:t>vectors</w:t>
      </w:r>
      <w:r w:rsidR="00942608" w:rsidRPr="000B1F9D">
        <w:rPr>
          <w:color w:val="000000"/>
          <w:szCs w:val="24"/>
          <w:lang w:val="en-GB"/>
        </w:rPr>
        <w:t xml:space="preserve"> </w:t>
      </w:r>
      <w:r w:rsidRPr="000B1F9D">
        <w:rPr>
          <w:color w:val="000000"/>
          <w:szCs w:val="24"/>
          <w:lang w:val="en-GB"/>
        </w:rPr>
        <w:t>are</w:t>
      </w:r>
      <w:r w:rsidR="00942608" w:rsidRPr="000B1F9D">
        <w:rPr>
          <w:color w:val="000000"/>
          <w:szCs w:val="24"/>
          <w:lang w:val="en-GB"/>
        </w:rPr>
        <w:t xml:space="preserve"> </w:t>
      </w:r>
      <w:r w:rsidRPr="000B1F9D">
        <w:rPr>
          <w:color w:val="000000"/>
          <w:szCs w:val="24"/>
          <w:lang w:val="en-GB"/>
        </w:rPr>
        <w:t>reinforced.</w:t>
      </w:r>
    </w:p>
    <w:p w14:paraId="080C2947" w14:textId="77777777" w:rsidR="00776FCA" w:rsidRPr="001C3485" w:rsidRDefault="00776FCA" w:rsidP="00942608">
      <w:pPr>
        <w:widowControl w:val="0"/>
        <w:suppressAutoHyphens w:val="0"/>
        <w:adjustRightInd w:val="0"/>
        <w:snapToGrid w:val="0"/>
        <w:ind w:firstLineChars="200" w:firstLine="400"/>
        <w:jc w:val="both"/>
        <w:rPr>
          <w:color w:val="000000"/>
          <w:szCs w:val="24"/>
          <w:lang w:val="en-GB"/>
        </w:rPr>
      </w:pPr>
    </w:p>
    <w:p w14:paraId="571BF47C" w14:textId="64D63069" w:rsidR="00464906" w:rsidRPr="001C3485" w:rsidRDefault="00FB5F2B" w:rsidP="00942608">
      <w:pPr>
        <w:widowControl w:val="0"/>
        <w:suppressAutoHyphens w:val="0"/>
        <w:adjustRightInd w:val="0"/>
        <w:snapToGrid w:val="0"/>
        <w:ind w:firstLineChars="200" w:firstLine="400"/>
        <w:jc w:val="both"/>
        <w:rPr>
          <w:lang w:val="en-GB"/>
        </w:rPr>
      </w:pPr>
      <w:r w:rsidRPr="001C3485">
        <w:rPr>
          <w:color w:val="000000"/>
          <w:szCs w:val="24"/>
          <w:lang w:val="en-GB"/>
        </w:rPr>
        <w:t>This</w:t>
      </w:r>
      <w:r w:rsidR="00942608" w:rsidRPr="001C3485">
        <w:rPr>
          <w:color w:val="000000"/>
          <w:szCs w:val="24"/>
          <w:lang w:val="en-GB"/>
        </w:rPr>
        <w:t xml:space="preserve"> </w:t>
      </w:r>
      <w:r w:rsidRPr="001C3485">
        <w:rPr>
          <w:color w:val="000000"/>
          <w:szCs w:val="24"/>
          <w:lang w:val="en-GB"/>
        </w:rPr>
        <w:t>approach</w:t>
      </w:r>
      <w:r w:rsidR="00942608" w:rsidRPr="001C3485">
        <w:rPr>
          <w:color w:val="000000"/>
          <w:szCs w:val="24"/>
          <w:lang w:val="en-GB"/>
        </w:rPr>
        <w:t xml:space="preserve"> </w:t>
      </w:r>
      <w:r w:rsidRPr="001C3485">
        <w:rPr>
          <w:color w:val="000000"/>
          <w:szCs w:val="24"/>
          <w:lang w:val="en-GB"/>
        </w:rPr>
        <w:t>allows</w:t>
      </w:r>
      <w:r w:rsidR="00942608" w:rsidRPr="001C3485">
        <w:rPr>
          <w:color w:val="000000"/>
          <w:szCs w:val="24"/>
          <w:lang w:val="en-GB"/>
        </w:rPr>
        <w:t xml:space="preserve"> </w:t>
      </w:r>
      <w:r w:rsidRPr="001C3485">
        <w:rPr>
          <w:color w:val="000000"/>
          <w:szCs w:val="24"/>
          <w:lang w:val="en-GB"/>
        </w:rPr>
        <w:t>us</w:t>
      </w:r>
      <w:r w:rsidR="00942608" w:rsidRPr="001C3485">
        <w:rPr>
          <w:color w:val="000000"/>
          <w:szCs w:val="24"/>
          <w:lang w:val="en-GB"/>
        </w:rPr>
        <w:t xml:space="preserve"> </w:t>
      </w:r>
      <w:r w:rsidRPr="001C3485">
        <w:rPr>
          <w:color w:val="000000"/>
          <w:szCs w:val="24"/>
          <w:lang w:val="en-GB"/>
        </w:rPr>
        <w:t>to</w:t>
      </w:r>
      <w:r w:rsidR="00942608" w:rsidRPr="001C3485">
        <w:rPr>
          <w:color w:val="000000"/>
          <w:szCs w:val="24"/>
          <w:lang w:val="en-GB"/>
        </w:rPr>
        <w:t xml:space="preserve"> </w:t>
      </w:r>
      <w:r w:rsidRPr="001C3485">
        <w:rPr>
          <w:color w:val="000000"/>
          <w:szCs w:val="24"/>
          <w:lang w:val="en-GB"/>
        </w:rPr>
        <w:t>efficiently</w:t>
      </w:r>
      <w:r w:rsidR="00942608" w:rsidRPr="001C3485">
        <w:rPr>
          <w:color w:val="000000"/>
          <w:szCs w:val="24"/>
          <w:lang w:val="en-GB"/>
        </w:rPr>
        <w:t xml:space="preserve"> </w:t>
      </w:r>
      <w:r w:rsidRPr="001C3485">
        <w:rPr>
          <w:color w:val="000000"/>
          <w:szCs w:val="24"/>
          <w:lang w:val="en-GB"/>
        </w:rPr>
        <w:t>find</w:t>
      </w:r>
      <w:r w:rsidR="00942608" w:rsidRPr="001C3485">
        <w:rPr>
          <w:color w:val="000000"/>
          <w:szCs w:val="24"/>
          <w:lang w:val="en-GB"/>
        </w:rPr>
        <w:t xml:space="preserve"> </w:t>
      </w:r>
      <w:r w:rsidRPr="001C3485">
        <w:rPr>
          <w:color w:val="000000"/>
          <w:szCs w:val="24"/>
          <w:lang w:val="en-GB"/>
        </w:rPr>
        <w:t>sub-optimal</w:t>
      </w:r>
      <w:r w:rsidR="00942608" w:rsidRPr="001C3485">
        <w:rPr>
          <w:color w:val="000000"/>
          <w:szCs w:val="24"/>
          <w:lang w:val="en-GB"/>
        </w:rPr>
        <w:t xml:space="preserve"> </w:t>
      </w:r>
      <w:r w:rsidRPr="001C3485">
        <w:rPr>
          <w:color w:val="000000"/>
          <w:szCs w:val="24"/>
          <w:lang w:val="en-GB"/>
        </w:rPr>
        <w:t>test</w:t>
      </w:r>
      <w:r w:rsidR="00942608" w:rsidRPr="001C3485">
        <w:rPr>
          <w:color w:val="000000"/>
          <w:szCs w:val="24"/>
          <w:lang w:val="en-GB"/>
        </w:rPr>
        <w:t xml:space="preserve"> </w:t>
      </w:r>
      <w:r w:rsidRPr="001C3485">
        <w:rPr>
          <w:color w:val="000000"/>
          <w:szCs w:val="24"/>
          <w:lang w:val="en-GB"/>
        </w:rPr>
        <w:t>sets.</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color w:val="000000"/>
          <w:szCs w:val="24"/>
          <w:lang w:val="en-GB"/>
        </w:rPr>
        <w:t>example,</w:t>
      </w:r>
      <w:r w:rsidR="00942608" w:rsidRPr="001C3485">
        <w:rPr>
          <w:color w:val="000000"/>
          <w:szCs w:val="24"/>
          <w:lang w:val="en-GB"/>
        </w:rPr>
        <w:t xml:space="preserve"> </w:t>
      </w:r>
      <w:r w:rsidRPr="001C3485">
        <w:rPr>
          <w:color w:val="000000"/>
          <w:szCs w:val="24"/>
          <w:lang w:val="en-GB"/>
        </w:rPr>
        <w:t>we</w:t>
      </w:r>
      <w:r w:rsidR="00942608" w:rsidRPr="001C3485">
        <w:rPr>
          <w:color w:val="000000"/>
          <w:szCs w:val="24"/>
          <w:lang w:val="en-GB"/>
        </w:rPr>
        <w:t xml:space="preserve"> </w:t>
      </w:r>
      <w:r w:rsidRPr="001C3485">
        <w:rPr>
          <w:color w:val="000000"/>
          <w:szCs w:val="24"/>
          <w:lang w:val="en-GB"/>
        </w:rPr>
        <w:t>were</w:t>
      </w:r>
      <w:r w:rsidR="00942608" w:rsidRPr="001C3485">
        <w:rPr>
          <w:color w:val="000000"/>
          <w:szCs w:val="24"/>
          <w:lang w:val="en-GB"/>
        </w:rPr>
        <w:t xml:space="preserve"> </w:t>
      </w:r>
      <w:r w:rsidRPr="001C3485">
        <w:rPr>
          <w:color w:val="000000"/>
          <w:szCs w:val="24"/>
          <w:lang w:val="en-GB"/>
        </w:rPr>
        <w:t>able</w:t>
      </w:r>
      <w:r w:rsidR="00942608" w:rsidRPr="001C3485">
        <w:rPr>
          <w:color w:val="000000"/>
          <w:szCs w:val="24"/>
          <w:lang w:val="en-GB"/>
        </w:rPr>
        <w:t xml:space="preserve"> </w:t>
      </w:r>
      <w:r w:rsidRPr="001C3485">
        <w:rPr>
          <w:color w:val="000000"/>
          <w:szCs w:val="24"/>
          <w:lang w:val="en-GB"/>
        </w:rPr>
        <w:t>to</w:t>
      </w:r>
      <w:r w:rsidR="00942608" w:rsidRPr="001C3485">
        <w:rPr>
          <w:color w:val="000000"/>
          <w:szCs w:val="24"/>
          <w:lang w:val="en-GB"/>
        </w:rPr>
        <w:t xml:space="preserve"> </w:t>
      </w:r>
      <w:r w:rsidRPr="001C3485">
        <w:rPr>
          <w:color w:val="000000"/>
          <w:szCs w:val="24"/>
          <w:lang w:val="en-GB"/>
        </w:rPr>
        <w:t>generate</w:t>
      </w:r>
      <w:r w:rsidR="00942608" w:rsidRPr="001C3485">
        <w:rPr>
          <w:color w:val="000000"/>
          <w:szCs w:val="24"/>
          <w:lang w:val="en-GB"/>
        </w:rPr>
        <w:t xml:space="preserve"> </w:t>
      </w:r>
      <w:r w:rsidRPr="001C3485">
        <w:rPr>
          <w:color w:val="000000"/>
          <w:szCs w:val="24"/>
          <w:lang w:val="en-GB"/>
        </w:rPr>
        <w:t>a</w:t>
      </w:r>
      <w:r w:rsidR="00942608" w:rsidRPr="001C3485">
        <w:rPr>
          <w:color w:val="000000"/>
          <w:szCs w:val="24"/>
          <w:lang w:val="en-GB"/>
        </w:rPr>
        <w:t xml:space="preserve"> </w:t>
      </w:r>
      <w:r w:rsidRPr="001C3485">
        <w:rPr>
          <w:color w:val="000000"/>
          <w:szCs w:val="24"/>
          <w:lang w:val="en-GB"/>
        </w:rPr>
        <w:t>single</w:t>
      </w:r>
      <w:r w:rsidR="00942608" w:rsidRPr="001C3485">
        <w:rPr>
          <w:color w:val="000000"/>
          <w:szCs w:val="24"/>
          <w:lang w:val="en-GB"/>
        </w:rPr>
        <w:t xml:space="preserve"> </w:t>
      </w:r>
      <w:r w:rsidRPr="001C3485">
        <w:rPr>
          <w:color w:val="000000"/>
          <w:szCs w:val="24"/>
          <w:lang w:val="en-GB"/>
        </w:rPr>
        <w:t>input</w:t>
      </w:r>
      <w:r w:rsidR="00942608" w:rsidRPr="001C3485">
        <w:rPr>
          <w:color w:val="000000"/>
          <w:szCs w:val="24"/>
          <w:lang w:val="en-GB"/>
        </w:rPr>
        <w:t xml:space="preserve"> </w:t>
      </w:r>
      <w:r w:rsidRPr="001C3485">
        <w:rPr>
          <w:color w:val="000000"/>
          <w:szCs w:val="24"/>
          <w:lang w:val="en-GB"/>
        </w:rPr>
        <w:t>vector</w:t>
      </w:r>
      <w:r w:rsidR="00942608" w:rsidRPr="001C3485">
        <w:rPr>
          <w:color w:val="000000"/>
          <w:szCs w:val="24"/>
          <w:lang w:val="en-GB"/>
        </w:rPr>
        <w:t xml:space="preserve"> </w:t>
      </w:r>
      <w:r w:rsidRPr="001C3485">
        <w:rPr>
          <w:color w:val="000000"/>
          <w:szCs w:val="24"/>
          <w:lang w:val="en-GB"/>
        </w:rPr>
        <w:t>that</w:t>
      </w:r>
      <w:r w:rsidR="00942608" w:rsidRPr="001C3485">
        <w:rPr>
          <w:color w:val="000000"/>
          <w:szCs w:val="24"/>
          <w:lang w:val="en-GB"/>
        </w:rPr>
        <w:t xml:space="preserve"> </w:t>
      </w:r>
      <w:r w:rsidRPr="001C3485">
        <w:rPr>
          <w:color w:val="000000"/>
          <w:szCs w:val="24"/>
          <w:lang w:val="en-GB"/>
        </w:rPr>
        <w:t>already</w:t>
      </w:r>
      <w:r w:rsidR="00942608" w:rsidRPr="001C3485">
        <w:rPr>
          <w:color w:val="000000"/>
          <w:szCs w:val="24"/>
          <w:lang w:val="en-GB"/>
        </w:rPr>
        <w:t xml:space="preserve"> </w:t>
      </w:r>
      <w:r w:rsidRPr="001C3485">
        <w:rPr>
          <w:color w:val="000000"/>
          <w:szCs w:val="24"/>
          <w:lang w:val="en-GB"/>
        </w:rPr>
        <w:t>provides</w:t>
      </w:r>
      <w:r w:rsidR="00942608" w:rsidRPr="001C3485">
        <w:rPr>
          <w:color w:val="000000"/>
          <w:szCs w:val="24"/>
          <w:lang w:val="en-GB"/>
        </w:rPr>
        <w:t xml:space="preserve"> </w:t>
      </w:r>
      <w:r w:rsidRPr="001C3485">
        <w:rPr>
          <w:color w:val="000000"/>
          <w:szCs w:val="24"/>
          <w:lang w:val="en-GB"/>
        </w:rPr>
        <w:t>50%</w:t>
      </w:r>
      <w:r w:rsidR="00942608" w:rsidRPr="001C3485">
        <w:rPr>
          <w:color w:val="000000"/>
          <w:szCs w:val="24"/>
          <w:lang w:val="en-GB"/>
        </w:rPr>
        <w:t xml:space="preserve"> </w:t>
      </w:r>
      <w:r w:rsidRPr="001C3485">
        <w:rPr>
          <w:color w:val="000000"/>
          <w:szCs w:val="24"/>
          <w:lang w:val="en-GB"/>
        </w:rPr>
        <w:t>fault</w:t>
      </w:r>
      <w:r w:rsidR="00942608" w:rsidRPr="001C3485">
        <w:rPr>
          <w:color w:val="000000"/>
          <w:szCs w:val="24"/>
          <w:lang w:val="en-GB"/>
        </w:rPr>
        <w:t xml:space="preserve"> </w:t>
      </w:r>
      <w:r w:rsidRPr="001C3485">
        <w:rPr>
          <w:color w:val="000000"/>
          <w:szCs w:val="24"/>
          <w:lang w:val="en-GB"/>
        </w:rPr>
        <w:t>coverage</w:t>
      </w:r>
      <w:r w:rsidR="00942608" w:rsidRPr="001C3485">
        <w:rPr>
          <w:color w:val="000000"/>
          <w:szCs w:val="24"/>
          <w:lang w:val="en-GB"/>
        </w:rPr>
        <w:t xml:space="preserve"> </w:t>
      </w:r>
      <w:r w:rsidRPr="001C3485">
        <w:rPr>
          <w:color w:val="000000"/>
          <w:szCs w:val="24"/>
          <w:lang w:val="en-GB"/>
        </w:rPr>
        <w:t>for</w:t>
      </w:r>
      <w:r w:rsidR="00942608" w:rsidRPr="001C3485">
        <w:rPr>
          <w:color w:val="000000"/>
          <w:szCs w:val="24"/>
          <w:lang w:val="en-GB"/>
        </w:rPr>
        <w:t xml:space="preserve"> </w:t>
      </w:r>
      <w:r w:rsidRPr="001C3485">
        <w:rPr>
          <w:color w:val="000000"/>
          <w:szCs w:val="24"/>
          <w:lang w:val="en-GB"/>
        </w:rPr>
        <w:t>the</w:t>
      </w:r>
      <w:r w:rsidR="00942608" w:rsidRPr="001C3485">
        <w:rPr>
          <w:color w:val="000000"/>
          <w:szCs w:val="24"/>
          <w:lang w:val="en-GB"/>
        </w:rPr>
        <w:t xml:space="preserve"> </w:t>
      </w:r>
      <w:r w:rsidR="00626FFA" w:rsidRPr="001C3485">
        <w:rPr>
          <w:color w:val="000000"/>
          <w:szCs w:val="24"/>
          <w:lang w:val="en-GB"/>
        </w:rPr>
        <w:t>urf1</w:t>
      </w:r>
      <w:r w:rsidR="00942608" w:rsidRPr="001C3485">
        <w:rPr>
          <w:color w:val="000000"/>
          <w:szCs w:val="24"/>
          <w:lang w:val="en-GB"/>
        </w:rPr>
        <w:t xml:space="preserve"> </w:t>
      </w:r>
      <w:r w:rsidR="00626FFA" w:rsidRPr="001C3485">
        <w:rPr>
          <w:color w:val="000000"/>
          <w:szCs w:val="24"/>
          <w:lang w:val="en-GB"/>
        </w:rPr>
        <w:t>from</w:t>
      </w:r>
      <w:r w:rsidR="00942608" w:rsidRPr="001C3485">
        <w:rPr>
          <w:color w:val="000000"/>
          <w:szCs w:val="24"/>
          <w:lang w:val="en-GB"/>
        </w:rPr>
        <w:t xml:space="preserve"> </w:t>
      </w:r>
      <w:r w:rsidR="00626FFA" w:rsidRPr="001C3485">
        <w:rPr>
          <w:color w:val="000000"/>
          <w:szCs w:val="24"/>
          <w:lang w:val="en-GB"/>
        </w:rPr>
        <w:t>the</w:t>
      </w:r>
      <w:r w:rsidR="00942608" w:rsidRPr="001C3485">
        <w:rPr>
          <w:color w:val="000000"/>
          <w:szCs w:val="24"/>
          <w:lang w:val="en-GB"/>
        </w:rPr>
        <w:t xml:space="preserve"> </w:t>
      </w:r>
      <w:proofErr w:type="spellStart"/>
      <w:r w:rsidR="00626FFA" w:rsidRPr="001C3485">
        <w:rPr>
          <w:color w:val="000000"/>
          <w:szCs w:val="24"/>
          <w:lang w:val="en-GB"/>
        </w:rPr>
        <w:t>RevLib</w:t>
      </w:r>
      <w:proofErr w:type="spellEnd"/>
      <w:r w:rsidR="00942608" w:rsidRPr="001C3485">
        <w:rPr>
          <w:color w:val="000000"/>
          <w:szCs w:val="24"/>
          <w:lang w:val="en-GB"/>
        </w:rPr>
        <w:t xml:space="preserve"> </w:t>
      </w:r>
      <w:r w:rsidR="00626FFA" w:rsidRPr="001C3485">
        <w:rPr>
          <w:color w:val="000000"/>
          <w:szCs w:val="24"/>
          <w:lang w:val="en-GB"/>
        </w:rPr>
        <w:t>library,</w:t>
      </w:r>
      <w:r w:rsidR="00942608" w:rsidRPr="001C3485">
        <w:rPr>
          <w:color w:val="000000"/>
          <w:szCs w:val="24"/>
          <w:lang w:val="en-GB"/>
        </w:rPr>
        <w:t xml:space="preserve"> </w:t>
      </w:r>
      <w:r w:rsidR="00626FFA" w:rsidRPr="001C3485">
        <w:rPr>
          <w:color w:val="000000"/>
          <w:szCs w:val="24"/>
          <w:lang w:val="en-GB"/>
        </w:rPr>
        <w:t>a</w:t>
      </w:r>
      <w:r w:rsidR="00942608" w:rsidRPr="001C3485">
        <w:rPr>
          <w:color w:val="000000"/>
          <w:szCs w:val="24"/>
          <w:lang w:val="en-GB"/>
        </w:rPr>
        <w:t xml:space="preserve"> </w:t>
      </w:r>
      <w:r w:rsidR="00626FFA" w:rsidRPr="001C3485">
        <w:rPr>
          <w:color w:val="000000"/>
          <w:szCs w:val="24"/>
          <w:lang w:val="en-GB"/>
        </w:rPr>
        <w:t>standard</w:t>
      </w:r>
      <w:r w:rsidR="00942608" w:rsidRPr="001C3485">
        <w:rPr>
          <w:color w:val="000000"/>
          <w:szCs w:val="24"/>
          <w:lang w:val="en-GB"/>
        </w:rPr>
        <w:t xml:space="preserve"> </w:t>
      </w:r>
      <w:r w:rsidR="00626FFA" w:rsidRPr="001C3485">
        <w:rPr>
          <w:color w:val="000000"/>
          <w:szCs w:val="24"/>
          <w:lang w:val="en-GB"/>
        </w:rPr>
        <w:t>benchmark</w:t>
      </w:r>
      <w:r w:rsidR="00942608" w:rsidRPr="001C3485">
        <w:rPr>
          <w:color w:val="000000"/>
          <w:szCs w:val="24"/>
          <w:lang w:val="en-GB"/>
        </w:rPr>
        <w:t xml:space="preserve"> </w:t>
      </w:r>
      <w:r w:rsidR="00626FFA" w:rsidRPr="001C3485">
        <w:rPr>
          <w:color w:val="000000"/>
          <w:szCs w:val="24"/>
          <w:lang w:val="en-GB"/>
        </w:rPr>
        <w:t>used</w:t>
      </w:r>
      <w:r w:rsidR="00942608" w:rsidRPr="001C3485">
        <w:rPr>
          <w:color w:val="000000"/>
          <w:szCs w:val="24"/>
          <w:lang w:val="en-GB"/>
        </w:rPr>
        <w:t xml:space="preserve"> </w:t>
      </w:r>
      <w:r w:rsidR="00626FFA" w:rsidRPr="001C3485">
        <w:rPr>
          <w:color w:val="000000"/>
          <w:szCs w:val="24"/>
          <w:lang w:val="en-GB"/>
        </w:rPr>
        <w:t>for</w:t>
      </w:r>
      <w:r w:rsidR="00942608" w:rsidRPr="001C3485">
        <w:rPr>
          <w:color w:val="000000"/>
          <w:szCs w:val="24"/>
          <w:lang w:val="en-GB"/>
        </w:rPr>
        <w:t xml:space="preserve"> </w:t>
      </w:r>
      <w:r w:rsidR="00626FFA" w:rsidRPr="001C3485">
        <w:rPr>
          <w:color w:val="000000"/>
          <w:szCs w:val="24"/>
          <w:lang w:val="en-GB"/>
        </w:rPr>
        <w:t>evaluating</w:t>
      </w:r>
      <w:r w:rsidR="00942608" w:rsidRPr="001C3485">
        <w:rPr>
          <w:color w:val="000000"/>
          <w:szCs w:val="24"/>
          <w:lang w:val="en-GB"/>
        </w:rPr>
        <w:t xml:space="preserve"> </w:t>
      </w:r>
      <w:r w:rsidR="00626FFA" w:rsidRPr="001C3485">
        <w:rPr>
          <w:color w:val="000000"/>
          <w:szCs w:val="24"/>
          <w:lang w:val="en-GB"/>
        </w:rPr>
        <w:t>scalability</w:t>
      </w:r>
      <w:r w:rsidR="00942608" w:rsidRPr="001C3485">
        <w:rPr>
          <w:color w:val="000000"/>
          <w:szCs w:val="24"/>
          <w:lang w:val="en-GB"/>
        </w:rPr>
        <w:t xml:space="preserve"> </w:t>
      </w:r>
      <w:r w:rsidR="00626FFA" w:rsidRPr="001C3485">
        <w:rPr>
          <w:color w:val="000000"/>
          <w:szCs w:val="24"/>
          <w:lang w:val="en-GB"/>
        </w:rPr>
        <w:t>of</w:t>
      </w:r>
      <w:r w:rsidR="00942608" w:rsidRPr="001C3485">
        <w:rPr>
          <w:color w:val="000000"/>
          <w:szCs w:val="24"/>
          <w:lang w:val="en-GB"/>
        </w:rPr>
        <w:t xml:space="preserve"> </w:t>
      </w:r>
      <w:r w:rsidR="00626FFA" w:rsidRPr="001C3485">
        <w:rPr>
          <w:color w:val="000000"/>
          <w:szCs w:val="24"/>
          <w:lang w:val="en-GB"/>
        </w:rPr>
        <w:t>large</w:t>
      </w:r>
      <w:r w:rsidR="00942608" w:rsidRPr="001C3485">
        <w:rPr>
          <w:color w:val="000000"/>
          <w:szCs w:val="24"/>
          <w:lang w:val="en-GB"/>
        </w:rPr>
        <w:t xml:space="preserve"> </w:t>
      </w:r>
      <w:r w:rsidR="00626FFA" w:rsidRPr="001C3485">
        <w:rPr>
          <w:color w:val="000000"/>
          <w:szCs w:val="24"/>
          <w:lang w:val="en-GB"/>
        </w:rPr>
        <w:t>reversible</w:t>
      </w:r>
      <w:r w:rsidR="00942608" w:rsidRPr="001C3485">
        <w:rPr>
          <w:color w:val="000000"/>
          <w:szCs w:val="24"/>
          <w:lang w:val="en-GB"/>
        </w:rPr>
        <w:t xml:space="preserve"> </w:t>
      </w:r>
      <w:r w:rsidR="00626FFA" w:rsidRPr="001C3485">
        <w:rPr>
          <w:color w:val="000000"/>
          <w:szCs w:val="24"/>
          <w:lang w:val="en-GB"/>
        </w:rPr>
        <w:t>circuits</w:t>
      </w:r>
      <w:r w:rsidR="00942608" w:rsidRPr="001C3485">
        <w:rPr>
          <w:color w:val="000000"/>
          <w:szCs w:val="24"/>
          <w:lang w:val="en-GB"/>
        </w:rPr>
        <w:t xml:space="preserve"> </w:t>
      </w:r>
      <w:r w:rsidRPr="001C3485">
        <w:rPr>
          <w:color w:val="000000"/>
          <w:szCs w:val="24"/>
          <w:lang w:val="en-GB"/>
        </w:rPr>
        <w:t>which</w:t>
      </w:r>
      <w:r w:rsidR="00942608" w:rsidRPr="001C3485">
        <w:rPr>
          <w:color w:val="000000"/>
          <w:szCs w:val="24"/>
          <w:lang w:val="en-GB"/>
        </w:rPr>
        <w:t xml:space="preserve"> </w:t>
      </w:r>
      <w:r w:rsidRPr="001C3485">
        <w:rPr>
          <w:color w:val="000000"/>
          <w:szCs w:val="24"/>
          <w:lang w:val="en-GB"/>
        </w:rPr>
        <w:t>has</w:t>
      </w:r>
      <w:r w:rsidR="00942608" w:rsidRPr="001C3485">
        <w:rPr>
          <w:color w:val="000000"/>
          <w:szCs w:val="24"/>
          <w:lang w:val="en-GB"/>
        </w:rPr>
        <w:t xml:space="preserve"> </w:t>
      </w:r>
      <w:r w:rsidRPr="001C3485">
        <w:rPr>
          <w:color w:val="000000"/>
          <w:szCs w:val="24"/>
          <w:lang w:val="en-GB"/>
        </w:rPr>
        <w:t>12</w:t>
      </w:r>
      <w:r w:rsidR="00942608" w:rsidRPr="001C3485">
        <w:rPr>
          <w:color w:val="000000"/>
          <w:szCs w:val="24"/>
          <w:lang w:val="en-GB"/>
        </w:rPr>
        <w:t xml:space="preserve"> </w:t>
      </w:r>
      <w:r w:rsidRPr="001C3485">
        <w:rPr>
          <w:color w:val="000000"/>
          <w:szCs w:val="24"/>
          <w:lang w:val="en-GB"/>
        </w:rPr>
        <w:t>lines</w:t>
      </w:r>
      <w:r w:rsidR="00942608" w:rsidRPr="001C3485">
        <w:rPr>
          <w:color w:val="000000"/>
          <w:szCs w:val="24"/>
          <w:lang w:val="en-GB"/>
        </w:rPr>
        <w:t xml:space="preserve"> </w:t>
      </w:r>
      <w:r w:rsidRPr="001C3485">
        <w:rPr>
          <w:color w:val="000000"/>
          <w:szCs w:val="24"/>
          <w:lang w:val="en-GB"/>
        </w:rPr>
        <w:t>and</w:t>
      </w:r>
      <w:r w:rsidR="00942608" w:rsidRPr="001C3485">
        <w:rPr>
          <w:color w:val="000000"/>
          <w:szCs w:val="24"/>
          <w:lang w:val="en-GB"/>
        </w:rPr>
        <w:t xml:space="preserve"> </w:t>
      </w:r>
      <w:r w:rsidR="005357E7" w:rsidRPr="001C3485">
        <w:rPr>
          <w:color w:val="000000"/>
          <w:szCs w:val="24"/>
        </w:rPr>
        <w:t>approximately</w:t>
      </w:r>
      <w:r w:rsidR="00942608" w:rsidRPr="001C3485">
        <w:rPr>
          <w:color w:val="000000"/>
          <w:szCs w:val="24"/>
        </w:rPr>
        <w:t xml:space="preserve"> </w:t>
      </w:r>
      <w:r w:rsidRPr="001C3485">
        <w:rPr>
          <w:color w:val="000000"/>
          <w:szCs w:val="24"/>
          <w:lang w:val="en-GB"/>
        </w:rPr>
        <w:t>12</w:t>
      </w:r>
      <w:r w:rsidR="005357E7" w:rsidRPr="001C3485">
        <w:rPr>
          <w:color w:val="000000"/>
          <w:szCs w:val="24"/>
          <w:lang w:val="uk-UA"/>
        </w:rPr>
        <w:t>000</w:t>
      </w:r>
      <w:r w:rsidR="00942608" w:rsidRPr="001C3485">
        <w:rPr>
          <w:color w:val="000000"/>
          <w:szCs w:val="24"/>
          <w:lang w:val="uk-UA"/>
        </w:rPr>
        <w:t xml:space="preserve"> </w:t>
      </w:r>
      <w:r w:rsidRPr="001C3485">
        <w:rPr>
          <w:color w:val="000000"/>
          <w:szCs w:val="24"/>
          <w:lang w:val="en-GB"/>
        </w:rPr>
        <w:t>gates.</w:t>
      </w:r>
    </w:p>
    <w:p w14:paraId="667F307B" w14:textId="5EA307CE" w:rsidR="00C93FA8" w:rsidRPr="003F66B5" w:rsidRDefault="00DB0F62"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lastRenderedPageBreak/>
        <w:t>5.</w:t>
      </w:r>
      <w:r w:rsidR="00942608" w:rsidRPr="003F66B5">
        <w:rPr>
          <w:b/>
          <w:smallCaps w:val="0"/>
          <w:noProof/>
          <w:sz w:val="22"/>
          <w:lang w:val="en-US" w:eastAsia="en-US"/>
        </w:rPr>
        <w:t xml:space="preserve">  </w:t>
      </w:r>
      <w:r w:rsidR="00594356" w:rsidRPr="003F66B5">
        <w:rPr>
          <w:b/>
          <w:smallCaps w:val="0"/>
          <w:noProof/>
          <w:sz w:val="22"/>
          <w:lang w:val="en-US" w:eastAsia="en-US"/>
        </w:rPr>
        <w:t>Results</w:t>
      </w:r>
      <w:r w:rsidR="00942608" w:rsidRPr="003F66B5">
        <w:rPr>
          <w:b/>
          <w:smallCaps w:val="0"/>
          <w:noProof/>
          <w:sz w:val="22"/>
          <w:lang w:val="en-US" w:eastAsia="en-US"/>
        </w:rPr>
        <w:t xml:space="preserve"> </w:t>
      </w:r>
      <w:r w:rsidR="00594356" w:rsidRPr="003F66B5">
        <w:rPr>
          <w:b/>
          <w:smallCaps w:val="0"/>
          <w:noProof/>
          <w:sz w:val="22"/>
          <w:lang w:val="en-US" w:eastAsia="en-US"/>
        </w:rPr>
        <w:t>and</w:t>
      </w:r>
      <w:r w:rsidR="00942608" w:rsidRPr="003F66B5">
        <w:rPr>
          <w:b/>
          <w:smallCaps w:val="0"/>
          <w:noProof/>
          <w:sz w:val="22"/>
          <w:lang w:val="en-US" w:eastAsia="en-US"/>
        </w:rPr>
        <w:t xml:space="preserve"> </w:t>
      </w:r>
      <w:r w:rsidR="00594356" w:rsidRPr="003F66B5">
        <w:rPr>
          <w:b/>
          <w:smallCaps w:val="0"/>
          <w:noProof/>
          <w:sz w:val="22"/>
          <w:lang w:val="en-US" w:eastAsia="en-US"/>
        </w:rPr>
        <w:t>Discussion</w:t>
      </w:r>
    </w:p>
    <w:p w14:paraId="37A0561A" w14:textId="483BC02D" w:rsidR="00622A3D" w:rsidRPr="001C3485" w:rsidRDefault="002D26ED" w:rsidP="00942608">
      <w:pPr>
        <w:pStyle w:val="a4"/>
        <w:widowControl w:val="0"/>
        <w:suppressAutoHyphens w:val="0"/>
        <w:adjustRightInd w:val="0"/>
        <w:snapToGrid w:val="0"/>
        <w:ind w:firstLineChars="200" w:firstLine="400"/>
        <w:rPr>
          <w:lang w:val="en-GB"/>
        </w:rPr>
      </w:pPr>
      <w:r w:rsidRPr="001C3485">
        <w:rPr>
          <w:lang w:val="en-GB"/>
        </w:rPr>
        <w:t>This</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presents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experimental</w:t>
      </w:r>
      <w:r w:rsidR="00942608" w:rsidRPr="001C3485">
        <w:rPr>
          <w:lang w:val="en-GB"/>
        </w:rPr>
        <w:t xml:space="preserve"> </w:t>
      </w:r>
      <w:r w:rsidRPr="001C3485">
        <w:rPr>
          <w:lang w:val="en-GB"/>
        </w:rPr>
        <w:t>approbation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hardware-implemented</w:t>
      </w:r>
      <w:r w:rsidR="00942608" w:rsidRPr="001C3485">
        <w:rPr>
          <w:lang w:val="en-GB"/>
        </w:rPr>
        <w:t xml:space="preserve"> </w:t>
      </w:r>
      <w:r w:rsidR="009E6AFF" w:rsidRPr="001C3485">
        <w:rPr>
          <w:lang w:val="en-GB"/>
        </w:rPr>
        <w:t>device</w:t>
      </w:r>
      <w:r w:rsidRPr="001C3485">
        <w:rPr>
          <w:lang w:val="en-GB"/>
        </w:rPr>
        <w: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goal</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experiments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verify</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correctness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analyse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efficiency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resource</w:t>
      </w:r>
      <w:r w:rsidR="00942608" w:rsidRPr="001C3485">
        <w:rPr>
          <w:lang w:val="en-GB"/>
        </w:rPr>
        <w:t xml:space="preserve"> </w:t>
      </w:r>
      <w:r w:rsidRPr="001C3485">
        <w:rPr>
          <w:lang w:val="en-GB"/>
        </w:rPr>
        <w:t>utilization,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validate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effectiveness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ACO-based</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generation</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detection.</w:t>
      </w:r>
    </w:p>
    <w:p w14:paraId="0747AD8C" w14:textId="3A507A8D" w:rsidR="003D020C" w:rsidRPr="003F66B5" w:rsidRDefault="003D020C" w:rsidP="003F66B5">
      <w:pPr>
        <w:pStyle w:val="21"/>
        <w:rPr>
          <w:b/>
        </w:rPr>
      </w:pPr>
      <w:r w:rsidRPr="003F66B5">
        <w:rPr>
          <w:b/>
        </w:rPr>
        <w:t>5.1.</w:t>
      </w:r>
      <w:r w:rsidR="00942608" w:rsidRPr="003F66B5">
        <w:rPr>
          <w:rFonts w:hint="eastAsia"/>
          <w:b/>
        </w:rPr>
        <w:t xml:space="preserve"> </w:t>
      </w:r>
      <w:r w:rsidR="00942608" w:rsidRPr="003F66B5">
        <w:rPr>
          <w:b/>
        </w:rPr>
        <w:t xml:space="preserve"> </w:t>
      </w:r>
      <w:r w:rsidR="002D26ED" w:rsidRPr="003F66B5">
        <w:rPr>
          <w:b/>
        </w:rPr>
        <w:t>Functional</w:t>
      </w:r>
      <w:r w:rsidR="00942608" w:rsidRPr="003F66B5">
        <w:rPr>
          <w:b/>
        </w:rPr>
        <w:t xml:space="preserve"> </w:t>
      </w:r>
      <w:r w:rsidR="002D26ED" w:rsidRPr="003F66B5">
        <w:rPr>
          <w:b/>
        </w:rPr>
        <w:t>Verification</w:t>
      </w:r>
      <w:r w:rsidR="00942608" w:rsidRPr="003F66B5">
        <w:rPr>
          <w:b/>
        </w:rPr>
        <w:t xml:space="preserve"> </w:t>
      </w:r>
      <w:r w:rsidR="002D26ED" w:rsidRPr="003F66B5">
        <w:rPr>
          <w:b/>
        </w:rPr>
        <w:t>and</w:t>
      </w:r>
      <w:r w:rsidR="00942608" w:rsidRPr="003F66B5">
        <w:rPr>
          <w:b/>
        </w:rPr>
        <w:t xml:space="preserve"> </w:t>
      </w:r>
      <w:r w:rsidR="002D26ED" w:rsidRPr="003F66B5">
        <w:rPr>
          <w:b/>
        </w:rPr>
        <w:t>Hardware</w:t>
      </w:r>
      <w:r w:rsidR="00942608" w:rsidRPr="003F66B5">
        <w:rPr>
          <w:b/>
        </w:rPr>
        <w:t xml:space="preserve"> </w:t>
      </w:r>
      <w:r w:rsidR="002D26ED" w:rsidRPr="003F66B5">
        <w:rPr>
          <w:b/>
        </w:rPr>
        <w:t>Resource</w:t>
      </w:r>
      <w:r w:rsidR="00942608" w:rsidRPr="003F66B5">
        <w:rPr>
          <w:b/>
        </w:rPr>
        <w:t xml:space="preserve"> </w:t>
      </w:r>
      <w:r w:rsidR="002D26ED" w:rsidRPr="003F66B5">
        <w:rPr>
          <w:b/>
        </w:rPr>
        <w:t>Analysis</w:t>
      </w:r>
    </w:p>
    <w:p w14:paraId="72898014" w14:textId="135CF557" w:rsidR="004B1503" w:rsidRPr="001C3485" w:rsidRDefault="00BD4908" w:rsidP="00942608">
      <w:pPr>
        <w:pStyle w:val="a4"/>
        <w:widowControl w:val="0"/>
        <w:suppressAutoHyphens w:val="0"/>
        <w:adjustRightInd w:val="0"/>
        <w:snapToGrid w:val="0"/>
        <w:ind w:firstLineChars="200" w:firstLine="400"/>
        <w:rPr>
          <w:lang w:val="en-GB"/>
        </w:rPr>
      </w:pP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prototype,</w:t>
      </w:r>
      <w:r w:rsidR="00942608" w:rsidRPr="001C3485">
        <w:rPr>
          <w:lang w:val="en-GB"/>
        </w:rPr>
        <w:t xml:space="preserve"> </w:t>
      </w:r>
      <w:r w:rsidRPr="001C3485">
        <w:rPr>
          <w:lang w:val="en-GB"/>
        </w:rPr>
        <w:t>serving</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emulation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CMOS-based</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demonstrated</w:t>
      </w:r>
      <w:r w:rsidR="00942608" w:rsidRPr="001C3485">
        <w:rPr>
          <w:lang w:val="en-GB"/>
        </w:rPr>
        <w:t xml:space="preserve"> </w:t>
      </w:r>
      <w:r w:rsidRPr="001C3485">
        <w:rPr>
          <w:lang w:val="en-GB"/>
        </w:rPr>
        <w:t>full</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correctness.</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the</w:t>
      </w:r>
      <w:r w:rsidR="00942608" w:rsidRPr="001C3485">
        <w:rPr>
          <w:lang w:val="en-GB"/>
        </w:rPr>
        <w:t xml:space="preserve"> </w:t>
      </w:r>
      <w:r w:rsidRPr="001C3485">
        <w:rPr>
          <w:lang w:val="uk-UA"/>
        </w:rPr>
        <w:t>«</w:t>
      </w:r>
      <w:r w:rsidRPr="001C3485">
        <w:rPr>
          <w:lang w:val="en-GB"/>
        </w:rPr>
        <w:t>end-to-end</w:t>
      </w:r>
      <w:r w:rsidRPr="001C3485">
        <w:rPr>
          <w:lang w:val="uk-UA"/>
        </w:rPr>
        <w:t>»</w:t>
      </w:r>
      <w:r w:rsidR="00942608" w:rsidRPr="001C3485">
        <w:rPr>
          <w:lang w:val="en-GB"/>
        </w:rPr>
        <w:t xml:space="preserve"> </w:t>
      </w:r>
      <w:r w:rsidRPr="001C3485">
        <w:rPr>
          <w:lang w:val="en-GB"/>
        </w:rPr>
        <w:t>path</w:t>
      </w:r>
      <w:r w:rsidR="00942608" w:rsidRPr="001C3485">
        <w:rPr>
          <w:lang w:val="en-GB"/>
        </w:rPr>
        <w:t xml:space="preserve"> </w:t>
      </w:r>
      <w:r w:rsidRPr="001C3485">
        <w:rPr>
          <w:lang w:val="en-GB"/>
        </w:rPr>
        <w:t>(PS/2</w:t>
      </w:r>
      <w:r w:rsidR="00942608" w:rsidRPr="001C3485">
        <w:rPr>
          <w:lang w:val="en-GB"/>
        </w:rPr>
        <w:t xml:space="preserve"> </w:t>
      </w:r>
      <w:r w:rsidRPr="001C3485">
        <w:rPr>
          <w:lang w:val="en-GB"/>
        </w:rPr>
        <w:t>&gt;</w:t>
      </w:r>
      <w:r w:rsidR="00942608" w:rsidRPr="001C3485">
        <w:rPr>
          <w:lang w:val="en-GB"/>
        </w:rPr>
        <w:t xml:space="preserve"> </w:t>
      </w:r>
      <w:proofErr w:type="spellStart"/>
      <w:r w:rsidRPr="001C3485">
        <w:rPr>
          <w:lang w:val="en-GB"/>
        </w:rPr>
        <w:t>ascii_codec</w:t>
      </w:r>
      <w:proofErr w:type="spellEnd"/>
      <w:r w:rsidR="00942608" w:rsidRPr="001C3485">
        <w:rPr>
          <w:lang w:val="en-GB"/>
        </w:rPr>
        <w:t xml:space="preserve"> </w:t>
      </w:r>
      <w:r w:rsidRPr="001C3485">
        <w:rPr>
          <w:lang w:val="en-GB"/>
        </w:rPr>
        <w:t>&gt;</w:t>
      </w:r>
      <w:r w:rsidR="00942608" w:rsidRPr="001C3485">
        <w:rPr>
          <w:lang w:val="en-GB"/>
        </w:rPr>
        <w:t xml:space="preserve"> </w:t>
      </w:r>
      <w:r w:rsidRPr="001C3485">
        <w:rPr>
          <w:lang w:val="en-GB"/>
        </w:rPr>
        <w:t>VGA)</w:t>
      </w:r>
      <w:r w:rsidR="00942608" w:rsidRPr="001C3485">
        <w:rPr>
          <w:lang w:val="en-GB"/>
        </w:rPr>
        <w:t xml:space="preserve"> </w:t>
      </w:r>
      <w:r w:rsidRPr="001C3485">
        <w:rPr>
          <w:lang w:val="en-GB"/>
        </w:rPr>
        <w:t>confirmed</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decryption</w:t>
      </w:r>
      <w:r w:rsidR="00942608" w:rsidRPr="001C3485">
        <w:rPr>
          <w:lang w:val="en-GB"/>
        </w:rPr>
        <w:t xml:space="preserve"> </w:t>
      </w:r>
      <w:r w:rsidRPr="001C3485">
        <w:rPr>
          <w:lang w:val="en-GB"/>
        </w:rPr>
        <w:t>operate</w:t>
      </w:r>
      <w:r w:rsidR="00942608" w:rsidRPr="001C3485">
        <w:rPr>
          <w:lang w:val="en-GB"/>
        </w:rPr>
        <w:t xml:space="preserve"> </w:t>
      </w:r>
      <w:r w:rsidRPr="001C3485">
        <w:rPr>
          <w:lang w:val="en-GB"/>
        </w:rPr>
        <w:t>according</w:t>
      </w:r>
      <w:r w:rsidR="00942608" w:rsidRPr="001C3485">
        <w:rPr>
          <w:lang w:val="en-GB"/>
        </w:rPr>
        <w:t xml:space="preserve"> </w:t>
      </w:r>
      <w:r w:rsidRPr="001C3485">
        <w:rPr>
          <w:lang w:val="en-GB"/>
        </w:rPr>
        <w:t>to</w:t>
      </w:r>
      <w:r w:rsidR="00942608" w:rsidRPr="001C3485">
        <w:rPr>
          <w:lang w:val="en-GB"/>
        </w:rPr>
        <w:t xml:space="preserve"> </w:t>
      </w:r>
      <w:r w:rsidR="00396510">
        <w:rPr>
          <w:rFonts w:hint="eastAsia"/>
          <w:lang w:val="en-GB"/>
        </w:rPr>
        <w:t>[6]</w:t>
      </w:r>
      <w:r w:rsidRPr="001C3485">
        <w:rPr>
          <w:lang w:val="en-GB"/>
        </w:rPr>
        <w:t>.</w:t>
      </w:r>
      <w:r w:rsidR="00942608" w:rsidRPr="001C3485">
        <w:rPr>
          <w:lang w:val="en-GB"/>
        </w:rPr>
        <w:t xml:space="preserve"> </w:t>
      </w:r>
      <w:r w:rsidR="004B1503" w:rsidRPr="001C3485">
        <w:rPr>
          <w:lang w:val="en-GB"/>
        </w:rPr>
        <w:t>The</w:t>
      </w:r>
      <w:r w:rsidR="00942608" w:rsidRPr="001C3485">
        <w:rPr>
          <w:lang w:val="en-GB"/>
        </w:rPr>
        <w:t xml:space="preserve"> </w:t>
      </w:r>
      <w:r w:rsidR="004B1503" w:rsidRPr="001C3485">
        <w:rPr>
          <w:lang w:val="en-GB"/>
        </w:rPr>
        <w:t>implementation</w:t>
      </w:r>
      <w:r w:rsidR="00942608" w:rsidRPr="001C3485">
        <w:rPr>
          <w:lang w:val="en-GB"/>
        </w:rPr>
        <w:t xml:space="preserve"> </w:t>
      </w:r>
      <w:r w:rsidR="004B1503" w:rsidRPr="001C3485">
        <w:rPr>
          <w:lang w:val="en-GB"/>
        </w:rPr>
        <w:t>quality</w:t>
      </w:r>
      <w:r w:rsidR="00942608" w:rsidRPr="001C3485">
        <w:rPr>
          <w:lang w:val="en-GB"/>
        </w:rPr>
        <w:t xml:space="preserve"> </w:t>
      </w:r>
      <w:r w:rsidR="004B1503" w:rsidRPr="001C3485">
        <w:rPr>
          <w:lang w:val="en-GB"/>
        </w:rPr>
        <w:t>was</w:t>
      </w:r>
      <w:r w:rsidR="00942608" w:rsidRPr="001C3485">
        <w:rPr>
          <w:lang w:val="en-GB"/>
        </w:rPr>
        <w:t xml:space="preserve"> </w:t>
      </w:r>
      <w:r w:rsidR="004B1503" w:rsidRPr="001C3485">
        <w:rPr>
          <w:lang w:val="en-GB"/>
        </w:rPr>
        <w:t>evaluated</w:t>
      </w:r>
      <w:r w:rsidR="00942608" w:rsidRPr="001C3485">
        <w:rPr>
          <w:lang w:val="en-GB"/>
        </w:rPr>
        <w:t xml:space="preserve"> </w:t>
      </w:r>
      <w:r w:rsidR="004B1503" w:rsidRPr="001C3485">
        <w:rPr>
          <w:lang w:val="en-GB"/>
        </w:rPr>
        <w:t>using</w:t>
      </w:r>
      <w:r w:rsidR="00942608" w:rsidRPr="001C3485">
        <w:rPr>
          <w:lang w:val="en-GB"/>
        </w:rPr>
        <w:t xml:space="preserve"> </w:t>
      </w:r>
      <w:r w:rsidR="004B1503" w:rsidRPr="001C3485">
        <w:rPr>
          <w:lang w:val="en-GB"/>
        </w:rPr>
        <w:t>the</w:t>
      </w:r>
      <w:r w:rsidR="00942608" w:rsidRPr="001C3485">
        <w:rPr>
          <w:lang w:val="en-GB"/>
        </w:rPr>
        <w:t xml:space="preserve"> </w:t>
      </w:r>
      <w:r w:rsidR="004B1503" w:rsidRPr="001C3485">
        <w:rPr>
          <w:lang w:val="en-GB"/>
        </w:rPr>
        <w:t>Intel</w:t>
      </w:r>
      <w:r w:rsidR="00942608" w:rsidRPr="001C3485">
        <w:rPr>
          <w:lang w:val="en-GB"/>
        </w:rPr>
        <w:t xml:space="preserve"> </w:t>
      </w:r>
      <w:r w:rsidR="004B1503" w:rsidRPr="001C3485">
        <w:rPr>
          <w:lang w:val="en-GB"/>
        </w:rPr>
        <w:t>Quartus</w:t>
      </w:r>
      <w:r w:rsidR="00942608" w:rsidRPr="001C3485">
        <w:rPr>
          <w:lang w:val="en-GB"/>
        </w:rPr>
        <w:t xml:space="preserve"> </w:t>
      </w:r>
      <w:r w:rsidR="004B1503" w:rsidRPr="001C3485">
        <w:rPr>
          <w:lang w:val="en-GB"/>
        </w:rPr>
        <w:t>Prime</w:t>
      </w:r>
      <w:r w:rsidR="00942608" w:rsidRPr="001C3485">
        <w:rPr>
          <w:lang w:val="en-GB"/>
        </w:rPr>
        <w:t xml:space="preserve"> </w:t>
      </w:r>
      <w:r w:rsidR="004B1503" w:rsidRPr="001C3485">
        <w:rPr>
          <w:lang w:val="en-GB"/>
        </w:rPr>
        <w:t>Timing</w:t>
      </w:r>
      <w:r w:rsidR="00942608" w:rsidRPr="001C3485">
        <w:rPr>
          <w:lang w:val="en-GB"/>
        </w:rPr>
        <w:t xml:space="preserve"> </w:t>
      </w:r>
      <w:r w:rsidR="004B1503" w:rsidRPr="001C3485">
        <w:rPr>
          <w:lang w:val="en-GB"/>
        </w:rPr>
        <w:t>Analyzer</w:t>
      </w:r>
      <w:r w:rsidR="00942608" w:rsidRPr="001C3485">
        <w:rPr>
          <w:lang w:val="en-GB"/>
        </w:rPr>
        <w:t xml:space="preserve"> </w:t>
      </w:r>
      <w:r w:rsidR="004B1503" w:rsidRPr="001C3485">
        <w:rPr>
          <w:lang w:val="en-GB"/>
        </w:rPr>
        <w:t>and</w:t>
      </w:r>
      <w:r w:rsidR="00942608" w:rsidRPr="001C3485">
        <w:rPr>
          <w:lang w:val="en-GB"/>
        </w:rPr>
        <w:t xml:space="preserve"> </w:t>
      </w:r>
      <w:r w:rsidR="004B1503" w:rsidRPr="001C3485">
        <w:rPr>
          <w:lang w:val="en-GB"/>
        </w:rPr>
        <w:t>Power</w:t>
      </w:r>
      <w:r w:rsidR="00942608" w:rsidRPr="001C3485">
        <w:rPr>
          <w:lang w:val="en-GB"/>
        </w:rPr>
        <w:t xml:space="preserve"> </w:t>
      </w:r>
      <w:r w:rsidR="004B1503" w:rsidRPr="001C3485">
        <w:rPr>
          <w:lang w:val="en-GB"/>
        </w:rPr>
        <w:t>Analyzer</w:t>
      </w:r>
      <w:r w:rsidR="00942608" w:rsidRPr="001C3485">
        <w:rPr>
          <w:lang w:val="en-GB"/>
        </w:rPr>
        <w:t xml:space="preserve"> </w:t>
      </w:r>
      <w:r w:rsidR="004B1503" w:rsidRPr="001C3485">
        <w:rPr>
          <w:lang w:val="en-GB"/>
        </w:rPr>
        <w:t>Tool</w:t>
      </w:r>
      <w:r w:rsidR="00942608" w:rsidRPr="001C3485">
        <w:rPr>
          <w:lang w:val="en-GB"/>
        </w:rPr>
        <w:t xml:space="preserve"> </w:t>
      </w:r>
      <w:r w:rsidR="004B1503" w:rsidRPr="001C3485">
        <w:rPr>
          <w:lang w:val="en-GB"/>
        </w:rPr>
        <w:t>on</w:t>
      </w:r>
      <w:r w:rsidR="00942608" w:rsidRPr="001C3485">
        <w:rPr>
          <w:lang w:val="en-GB"/>
        </w:rPr>
        <w:t xml:space="preserve"> </w:t>
      </w:r>
      <w:r w:rsidR="004B1503" w:rsidRPr="001C3485">
        <w:rPr>
          <w:lang w:val="en-GB"/>
        </w:rPr>
        <w:t>the</w:t>
      </w:r>
      <w:r w:rsidR="00942608" w:rsidRPr="001C3485">
        <w:rPr>
          <w:lang w:val="en-GB"/>
        </w:rPr>
        <w:t xml:space="preserve"> </w:t>
      </w:r>
      <w:r w:rsidR="004B1503" w:rsidRPr="001C3485">
        <w:rPr>
          <w:lang w:val="en-GB"/>
        </w:rPr>
        <w:t>Altera</w:t>
      </w:r>
      <w:r w:rsidR="00942608" w:rsidRPr="001C3485">
        <w:rPr>
          <w:lang w:val="en-GB"/>
        </w:rPr>
        <w:t xml:space="preserve"> </w:t>
      </w:r>
      <w:r w:rsidR="004B1503" w:rsidRPr="001C3485">
        <w:rPr>
          <w:lang w:val="en-GB"/>
        </w:rPr>
        <w:t>Cyclone</w:t>
      </w:r>
      <w:r w:rsidR="00942608" w:rsidRPr="001C3485">
        <w:rPr>
          <w:lang w:val="en-GB"/>
        </w:rPr>
        <w:t xml:space="preserve"> </w:t>
      </w:r>
      <w:r w:rsidR="004B1503" w:rsidRPr="001C3485">
        <w:rPr>
          <w:lang w:val="en-GB"/>
        </w:rPr>
        <w:t>IV</w:t>
      </w:r>
      <w:r w:rsidR="00942608" w:rsidRPr="001C3485">
        <w:rPr>
          <w:lang w:val="en-GB"/>
        </w:rPr>
        <w:t xml:space="preserve"> </w:t>
      </w:r>
      <w:r w:rsidR="004B1503" w:rsidRPr="001C3485">
        <w:rPr>
          <w:lang w:val="en-GB"/>
        </w:rPr>
        <w:t>(EP4CE6E22C8N).</w:t>
      </w:r>
      <w:r w:rsidR="00942608" w:rsidRPr="001C3485">
        <w:rPr>
          <w:lang w:val="en-GB"/>
        </w:rPr>
        <w:t xml:space="preserve"> </w:t>
      </w:r>
      <w:r w:rsidR="004B1503" w:rsidRPr="001C3485">
        <w:rPr>
          <w:lang w:val="en-GB"/>
        </w:rPr>
        <w:t>The</w:t>
      </w:r>
      <w:r w:rsidR="00942608" w:rsidRPr="001C3485">
        <w:rPr>
          <w:lang w:val="en-GB"/>
        </w:rPr>
        <w:t xml:space="preserve"> </w:t>
      </w:r>
      <w:r w:rsidR="004B1503" w:rsidRPr="001C3485">
        <w:rPr>
          <w:lang w:val="en-GB"/>
        </w:rPr>
        <w:t>resulting</w:t>
      </w:r>
      <w:r w:rsidR="00942608" w:rsidRPr="001C3485">
        <w:rPr>
          <w:lang w:val="en-GB"/>
        </w:rPr>
        <w:t xml:space="preserve"> </w:t>
      </w:r>
      <w:r w:rsidR="004B1503" w:rsidRPr="001C3485">
        <w:rPr>
          <w:lang w:val="en-GB"/>
        </w:rPr>
        <w:t>performance</w:t>
      </w:r>
      <w:r w:rsidR="00942608" w:rsidRPr="001C3485">
        <w:rPr>
          <w:lang w:val="en-GB"/>
        </w:rPr>
        <w:t xml:space="preserve"> </w:t>
      </w:r>
      <w:r w:rsidR="004B1503" w:rsidRPr="001C3485">
        <w:rPr>
          <w:lang w:val="en-GB"/>
        </w:rPr>
        <w:t>metrics,</w:t>
      </w:r>
      <w:r w:rsidR="00942608" w:rsidRPr="001C3485">
        <w:rPr>
          <w:lang w:val="en-GB"/>
        </w:rPr>
        <w:t xml:space="preserve"> </w:t>
      </w:r>
      <w:r w:rsidR="004B1503" w:rsidRPr="001C3485">
        <w:rPr>
          <w:lang w:val="en-GB"/>
        </w:rPr>
        <w:t>resource</w:t>
      </w:r>
      <w:r w:rsidR="00942608" w:rsidRPr="001C3485">
        <w:rPr>
          <w:lang w:val="en-GB"/>
        </w:rPr>
        <w:t xml:space="preserve"> </w:t>
      </w:r>
      <w:r w:rsidR="004B1503" w:rsidRPr="001C3485">
        <w:rPr>
          <w:lang w:val="en-GB"/>
        </w:rPr>
        <w:t>utilization,</w:t>
      </w:r>
      <w:r w:rsidR="00942608" w:rsidRPr="001C3485">
        <w:rPr>
          <w:lang w:val="en-GB"/>
        </w:rPr>
        <w:t xml:space="preserve"> </w:t>
      </w:r>
      <w:r w:rsidR="004B1503" w:rsidRPr="001C3485">
        <w:rPr>
          <w:lang w:val="en-GB"/>
        </w:rPr>
        <w:t>and</w:t>
      </w:r>
      <w:r w:rsidR="00942608" w:rsidRPr="001C3485">
        <w:rPr>
          <w:lang w:val="en-GB"/>
        </w:rPr>
        <w:t xml:space="preserve"> </w:t>
      </w:r>
      <w:r w:rsidR="004B1503" w:rsidRPr="001C3485">
        <w:rPr>
          <w:lang w:val="en-GB"/>
        </w:rPr>
        <w:t>power</w:t>
      </w:r>
      <w:r w:rsidR="00942608" w:rsidRPr="001C3485">
        <w:rPr>
          <w:lang w:val="en-GB"/>
        </w:rPr>
        <w:t xml:space="preserve"> </w:t>
      </w:r>
      <w:r w:rsidR="004B1503" w:rsidRPr="001C3485">
        <w:rPr>
          <w:lang w:val="en-GB"/>
        </w:rPr>
        <w:t>profile</w:t>
      </w:r>
      <w:r w:rsidR="00942608" w:rsidRPr="001C3485">
        <w:rPr>
          <w:lang w:val="en-GB"/>
        </w:rPr>
        <w:t xml:space="preserve"> </w:t>
      </w:r>
      <w:r w:rsidR="004B1503" w:rsidRPr="001C3485">
        <w:rPr>
          <w:lang w:val="en-GB"/>
        </w:rPr>
        <w:t>are</w:t>
      </w:r>
      <w:r w:rsidR="00942608" w:rsidRPr="001C3485">
        <w:rPr>
          <w:lang w:val="en-GB"/>
        </w:rPr>
        <w:t xml:space="preserve"> </w:t>
      </w:r>
      <w:r w:rsidR="004B1503" w:rsidRPr="001C3485">
        <w:rPr>
          <w:lang w:val="en-GB"/>
        </w:rPr>
        <w:t>summarized</w:t>
      </w:r>
      <w:r w:rsidR="00942608" w:rsidRPr="001C3485">
        <w:rPr>
          <w:lang w:val="en-GB"/>
        </w:rPr>
        <w:t xml:space="preserve"> </w:t>
      </w:r>
      <w:r w:rsidR="004B1503" w:rsidRPr="001C3485">
        <w:rPr>
          <w:lang w:val="en-GB"/>
        </w:rPr>
        <w:t>in</w:t>
      </w:r>
      <w:r w:rsidR="00942608" w:rsidRPr="001C3485">
        <w:rPr>
          <w:lang w:val="en-GB"/>
        </w:rPr>
        <w:t xml:space="preserve"> </w:t>
      </w:r>
      <w:r w:rsidR="004B1503" w:rsidRPr="001C3485">
        <w:rPr>
          <w:lang w:val="en-GB"/>
        </w:rPr>
        <w:t>Table</w:t>
      </w:r>
      <w:r w:rsidR="00942608" w:rsidRPr="001C3485">
        <w:rPr>
          <w:lang w:val="en-GB"/>
        </w:rPr>
        <w:t xml:space="preserve"> </w:t>
      </w:r>
      <w:r w:rsidR="007C2A37" w:rsidRPr="001C3485">
        <w:rPr>
          <w:lang w:val="en-GB"/>
        </w:rPr>
        <w:t>2</w:t>
      </w:r>
      <w:r w:rsidR="004B1503" w:rsidRPr="001C3485">
        <w:rPr>
          <w:lang w:val="en-GB"/>
        </w:rPr>
        <w:t>.</w:t>
      </w:r>
    </w:p>
    <w:p w14:paraId="767D6DCF" w14:textId="6AB7CD84" w:rsidR="004B1503" w:rsidRPr="001C3485" w:rsidRDefault="004B1503" w:rsidP="00942608">
      <w:pPr>
        <w:pStyle w:val="tablehead"/>
        <w:widowControl w:val="0"/>
        <w:numPr>
          <w:ilvl w:val="0"/>
          <w:numId w:val="0"/>
        </w:numPr>
        <w:suppressAutoHyphens w:val="0"/>
        <w:adjustRightInd w:val="0"/>
        <w:snapToGrid w:val="0"/>
        <w:spacing w:line="240" w:lineRule="auto"/>
        <w:jc w:val="both"/>
        <w:rPr>
          <w:smallCaps w:val="0"/>
          <w:szCs w:val="16"/>
          <w:lang w:val="uk-UA"/>
        </w:rPr>
      </w:pPr>
      <w:r w:rsidRPr="001C3485">
        <w:rPr>
          <w:smallCaps w:val="0"/>
          <w:szCs w:val="16"/>
          <w:lang w:val="en-GB"/>
        </w:rPr>
        <w:t>Table</w:t>
      </w:r>
      <w:r w:rsidR="00942608" w:rsidRPr="001C3485">
        <w:rPr>
          <w:smallCaps w:val="0"/>
          <w:szCs w:val="16"/>
          <w:lang w:val="en-GB"/>
        </w:rPr>
        <w:t xml:space="preserve"> </w:t>
      </w:r>
      <w:r w:rsidRPr="001C3485">
        <w:rPr>
          <w:smallCaps w:val="0"/>
          <w:szCs w:val="16"/>
          <w:lang w:val="en-GB"/>
        </w:rPr>
        <w:t>2.</w:t>
      </w:r>
      <w:r w:rsidR="00942608" w:rsidRPr="001C3485">
        <w:rPr>
          <w:smallCaps w:val="0"/>
          <w:szCs w:val="16"/>
          <w:lang w:val="en-GB"/>
        </w:rPr>
        <w:t xml:space="preserve"> </w:t>
      </w:r>
      <w:r w:rsidRPr="001C3485">
        <w:rPr>
          <w:smallCaps w:val="0"/>
          <w:szCs w:val="16"/>
        </w:rPr>
        <w:t>Comprehensive</w:t>
      </w:r>
      <w:r w:rsidR="009C1E6E" w:rsidRPr="001C3485">
        <w:rPr>
          <w:smallCaps w:val="0"/>
          <w:szCs w:val="16"/>
        </w:rPr>
        <w:t xml:space="preserve"> implementation quality and timing summary</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94"/>
        <w:gridCol w:w="1701"/>
        <w:gridCol w:w="1776"/>
        <w:gridCol w:w="2467"/>
      </w:tblGrid>
      <w:tr w:rsidR="004B1503" w:rsidRPr="001C3485" w14:paraId="50BA92C1" w14:textId="77777777" w:rsidTr="009C1E6E">
        <w:trPr>
          <w:trHeight w:val="255"/>
          <w:tblHeader/>
          <w:jc w:val="center"/>
        </w:trPr>
        <w:tc>
          <w:tcPr>
            <w:tcW w:w="1694" w:type="dxa"/>
            <w:tcMar>
              <w:left w:w="28" w:type="dxa"/>
              <w:right w:w="28" w:type="dxa"/>
            </w:tcMar>
            <w:vAlign w:val="center"/>
          </w:tcPr>
          <w:p w14:paraId="0F784743" w14:textId="493CDE92" w:rsidR="004B1503" w:rsidRPr="001C3485" w:rsidRDefault="004B1503" w:rsidP="00942608">
            <w:pPr>
              <w:pStyle w:val="tablecolsubhead"/>
              <w:widowControl w:val="0"/>
              <w:suppressAutoHyphens w:val="0"/>
              <w:adjustRightInd w:val="0"/>
              <w:snapToGrid w:val="0"/>
              <w:rPr>
                <w:i w:val="0"/>
                <w:sz w:val="16"/>
                <w:szCs w:val="16"/>
                <w:lang w:val="en-GB"/>
              </w:rPr>
            </w:pPr>
            <w:r w:rsidRPr="001C3485">
              <w:rPr>
                <w:i w:val="0"/>
                <w:sz w:val="16"/>
                <w:szCs w:val="16"/>
                <w:lang w:val="en-GB"/>
              </w:rPr>
              <w:t>Metric</w:t>
            </w:r>
            <w:r w:rsidR="00942608" w:rsidRPr="001C3485">
              <w:rPr>
                <w:i w:val="0"/>
                <w:sz w:val="16"/>
                <w:szCs w:val="16"/>
                <w:lang w:val="en-GB"/>
              </w:rPr>
              <w:t xml:space="preserve"> </w:t>
            </w:r>
            <w:r w:rsidRPr="001C3485">
              <w:rPr>
                <w:i w:val="0"/>
                <w:sz w:val="16"/>
                <w:szCs w:val="16"/>
                <w:lang w:val="en-GB"/>
              </w:rPr>
              <w:t>Category</w:t>
            </w:r>
          </w:p>
        </w:tc>
        <w:tc>
          <w:tcPr>
            <w:tcW w:w="1701" w:type="dxa"/>
            <w:vAlign w:val="center"/>
          </w:tcPr>
          <w:p w14:paraId="0B301CC0" w14:textId="143A2998" w:rsidR="004B1503" w:rsidRPr="001C3485" w:rsidRDefault="004B1503" w:rsidP="00942608">
            <w:pPr>
              <w:pStyle w:val="tablecolsubhead"/>
              <w:widowControl w:val="0"/>
              <w:suppressAutoHyphens w:val="0"/>
              <w:adjustRightInd w:val="0"/>
              <w:snapToGrid w:val="0"/>
              <w:rPr>
                <w:bCs/>
                <w:i w:val="0"/>
                <w:iCs/>
                <w:sz w:val="16"/>
                <w:szCs w:val="16"/>
                <w:lang w:val="en-GB"/>
              </w:rPr>
            </w:pPr>
            <w:r w:rsidRPr="001C3485">
              <w:rPr>
                <w:i w:val="0"/>
                <w:sz w:val="16"/>
                <w:szCs w:val="16"/>
              </w:rPr>
              <w:t>Parameter</w:t>
            </w:r>
          </w:p>
        </w:tc>
        <w:tc>
          <w:tcPr>
            <w:tcW w:w="1776" w:type="dxa"/>
            <w:vAlign w:val="center"/>
          </w:tcPr>
          <w:p w14:paraId="14528DC4" w14:textId="08DE11DD" w:rsidR="004B1503" w:rsidRPr="001C3485" w:rsidRDefault="004B1503" w:rsidP="00942608">
            <w:pPr>
              <w:pStyle w:val="tablecolsubhead"/>
              <w:widowControl w:val="0"/>
              <w:suppressAutoHyphens w:val="0"/>
              <w:adjustRightInd w:val="0"/>
              <w:snapToGrid w:val="0"/>
              <w:rPr>
                <w:bCs/>
                <w:i w:val="0"/>
                <w:iCs/>
                <w:sz w:val="16"/>
                <w:szCs w:val="16"/>
                <w:lang w:val="en-GB"/>
              </w:rPr>
            </w:pPr>
            <w:r w:rsidRPr="001C3485">
              <w:rPr>
                <w:bCs/>
                <w:i w:val="0"/>
                <w:iCs/>
                <w:sz w:val="16"/>
                <w:szCs w:val="16"/>
                <w:lang w:val="en-GB"/>
              </w:rPr>
              <w:t>Value</w:t>
            </w:r>
          </w:p>
        </w:tc>
        <w:tc>
          <w:tcPr>
            <w:tcW w:w="2467" w:type="dxa"/>
            <w:vAlign w:val="center"/>
          </w:tcPr>
          <w:p w14:paraId="3E154310" w14:textId="77777777" w:rsidR="004B1503" w:rsidRPr="001C3485" w:rsidRDefault="004B1503" w:rsidP="00942608">
            <w:pPr>
              <w:pStyle w:val="tablecolsubhead"/>
              <w:widowControl w:val="0"/>
              <w:suppressAutoHyphens w:val="0"/>
              <w:adjustRightInd w:val="0"/>
              <w:snapToGrid w:val="0"/>
              <w:rPr>
                <w:bCs/>
                <w:i w:val="0"/>
                <w:iCs/>
                <w:sz w:val="16"/>
                <w:szCs w:val="16"/>
                <w:lang w:val="en-GB"/>
              </w:rPr>
            </w:pPr>
            <w:r w:rsidRPr="001C3485">
              <w:rPr>
                <w:bCs/>
                <w:i w:val="0"/>
                <w:iCs/>
                <w:sz w:val="16"/>
                <w:szCs w:val="16"/>
                <w:lang w:val="en-GB"/>
              </w:rPr>
              <w:t>Constraint</w:t>
            </w:r>
          </w:p>
        </w:tc>
      </w:tr>
      <w:tr w:rsidR="004B1503" w:rsidRPr="001C3485" w14:paraId="12FABEDA" w14:textId="77777777" w:rsidTr="009C1E6E">
        <w:trPr>
          <w:trHeight w:val="396"/>
          <w:tblHeader/>
          <w:jc w:val="center"/>
        </w:trPr>
        <w:tc>
          <w:tcPr>
            <w:tcW w:w="1694" w:type="dxa"/>
            <w:vMerge w:val="restart"/>
            <w:tcMar>
              <w:left w:w="28" w:type="dxa"/>
              <w:right w:w="28" w:type="dxa"/>
            </w:tcMar>
            <w:vAlign w:val="center"/>
          </w:tcPr>
          <w:p w14:paraId="209CDD11" w14:textId="4CD7605F" w:rsidR="004B1503" w:rsidRPr="001C3485" w:rsidRDefault="004B1503" w:rsidP="00942608">
            <w:pPr>
              <w:pStyle w:val="tablecolsubhead"/>
              <w:widowControl w:val="0"/>
              <w:suppressAutoHyphens w:val="0"/>
              <w:adjustRightInd w:val="0"/>
              <w:snapToGrid w:val="0"/>
              <w:rPr>
                <w:b w:val="0"/>
                <w:i w:val="0"/>
                <w:sz w:val="16"/>
                <w:szCs w:val="16"/>
                <w:lang w:val="en-GB"/>
              </w:rPr>
            </w:pPr>
            <w:r w:rsidRPr="001C3485">
              <w:rPr>
                <w:b w:val="0"/>
                <w:i w:val="0"/>
                <w:sz w:val="16"/>
                <w:szCs w:val="16"/>
              </w:rPr>
              <w:t>Timing</w:t>
            </w:r>
          </w:p>
        </w:tc>
        <w:tc>
          <w:tcPr>
            <w:tcW w:w="1701" w:type="dxa"/>
            <w:vAlign w:val="center"/>
          </w:tcPr>
          <w:p w14:paraId="51B11DB3" w14:textId="371F1219" w:rsidR="004B1503" w:rsidRPr="001C3485" w:rsidRDefault="004B1503"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Max</w:t>
            </w:r>
            <w:r w:rsidR="00942608" w:rsidRPr="001C3485">
              <w:rPr>
                <w:b w:val="0"/>
                <w:i w:val="0"/>
                <w:sz w:val="16"/>
                <w:szCs w:val="16"/>
                <w:lang w:val="en-GB"/>
              </w:rPr>
              <w:t xml:space="preserve"> </w:t>
            </w:r>
            <w:r w:rsidRPr="001C3485">
              <w:rPr>
                <w:b w:val="0"/>
                <w:i w:val="0"/>
                <w:sz w:val="16"/>
                <w:szCs w:val="16"/>
                <w:lang w:val="en-GB"/>
              </w:rPr>
              <w:t>Frequency</w:t>
            </w:r>
            <w:r w:rsidR="00942608" w:rsidRPr="001C3485">
              <w:rPr>
                <w:b w:val="0"/>
                <w:i w:val="0"/>
                <w:sz w:val="16"/>
                <w:szCs w:val="16"/>
                <w:lang w:val="en-GB"/>
              </w:rPr>
              <w:t xml:space="preserve"> </w:t>
            </w:r>
            <w:r w:rsidRPr="001C3485">
              <w:rPr>
                <w:b w:val="0"/>
                <w:i w:val="0"/>
                <w:sz w:val="16"/>
                <w:szCs w:val="16"/>
                <w:lang w:val="en-GB"/>
              </w:rPr>
              <w:t>(</w:t>
            </w:r>
            <m:oMath>
              <m:sSub>
                <m:sSubPr>
                  <m:ctrlPr>
                    <w:rPr>
                      <w:rFonts w:ascii="Cambria Math" w:hAnsi="Cambria Math"/>
                      <w:b w:val="0"/>
                      <w:sz w:val="16"/>
                      <w:szCs w:val="16"/>
                      <w:lang w:val="en-GB"/>
                    </w:rPr>
                  </m:ctrlPr>
                </m:sSubPr>
                <m:e>
                  <m:r>
                    <m:rPr>
                      <m:sty m:val="bi"/>
                    </m:rPr>
                    <w:rPr>
                      <w:rFonts w:ascii="Cambria Math" w:hAnsi="Cambria Math"/>
                      <w:sz w:val="16"/>
                      <w:szCs w:val="16"/>
                      <w:lang w:val="en-GB"/>
                    </w:rPr>
                    <m:t>F</m:t>
                  </m:r>
                </m:e>
                <m:sub>
                  <m:r>
                    <m:rPr>
                      <m:sty m:val="bi"/>
                    </m:rPr>
                    <w:rPr>
                      <w:rFonts w:ascii="Cambria Math" w:hAnsi="Cambria Math"/>
                      <w:sz w:val="16"/>
                      <w:szCs w:val="16"/>
                      <w:lang w:val="en-GB"/>
                    </w:rPr>
                    <m:t>max</m:t>
                  </m:r>
                </m:sub>
              </m:sSub>
            </m:oMath>
            <w:r w:rsidRPr="001C3485">
              <w:rPr>
                <w:b w:val="0"/>
                <w:i w:val="0"/>
                <w:sz w:val="16"/>
                <w:szCs w:val="16"/>
                <w:lang w:val="en-GB"/>
              </w:rPr>
              <w:t>)</w:t>
            </w:r>
          </w:p>
        </w:tc>
        <w:tc>
          <w:tcPr>
            <w:tcW w:w="1776" w:type="dxa"/>
            <w:vAlign w:val="center"/>
          </w:tcPr>
          <w:p w14:paraId="3CD99EAE" w14:textId="09DBA76A" w:rsidR="004B1503" w:rsidRPr="001C3485" w:rsidRDefault="004B1503"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220.85</w:t>
            </w:r>
            <w:r w:rsidR="00942608" w:rsidRPr="001C3485">
              <w:rPr>
                <w:b w:val="0"/>
                <w:i w:val="0"/>
                <w:sz w:val="16"/>
                <w:szCs w:val="16"/>
                <w:lang w:val="en-GB"/>
              </w:rPr>
              <w:t xml:space="preserve"> </w:t>
            </w:r>
            <w:r w:rsidRPr="001C3485">
              <w:rPr>
                <w:b w:val="0"/>
                <w:i w:val="0"/>
                <w:sz w:val="16"/>
                <w:szCs w:val="16"/>
                <w:lang w:val="en-GB"/>
              </w:rPr>
              <w:t>MHz</w:t>
            </w:r>
          </w:p>
        </w:tc>
        <w:tc>
          <w:tcPr>
            <w:tcW w:w="2467" w:type="dxa"/>
            <w:vAlign w:val="center"/>
          </w:tcPr>
          <w:p w14:paraId="03A95A52" w14:textId="32EF9B2B" w:rsidR="004B1503" w:rsidRPr="001C3485" w:rsidRDefault="004B1503" w:rsidP="00942608">
            <w:pPr>
              <w:pStyle w:val="tablecolsubhead"/>
              <w:widowControl w:val="0"/>
              <w:suppressAutoHyphens w:val="0"/>
              <w:adjustRightInd w:val="0"/>
              <w:snapToGrid w:val="0"/>
              <w:rPr>
                <w:b w:val="0"/>
                <w:i w:val="0"/>
                <w:sz w:val="16"/>
                <w:szCs w:val="16"/>
                <w:lang w:val="en-GB"/>
              </w:rPr>
            </w:pPr>
            <w:r w:rsidRPr="001C3485">
              <w:rPr>
                <w:b w:val="0"/>
                <w:i w:val="0"/>
                <w:sz w:val="16"/>
                <w:szCs w:val="16"/>
                <w:lang w:val="en-GB"/>
              </w:rPr>
              <w:t>50.00</w:t>
            </w:r>
            <w:r w:rsidR="00942608" w:rsidRPr="001C3485">
              <w:rPr>
                <w:b w:val="0"/>
                <w:i w:val="0"/>
                <w:sz w:val="16"/>
                <w:szCs w:val="16"/>
                <w:lang w:val="en-GB"/>
              </w:rPr>
              <w:t xml:space="preserve"> </w:t>
            </w:r>
            <w:r w:rsidRPr="001C3485">
              <w:rPr>
                <w:b w:val="0"/>
                <w:i w:val="0"/>
                <w:sz w:val="16"/>
                <w:szCs w:val="16"/>
                <w:lang w:val="en-GB"/>
              </w:rPr>
              <w:t>MHz</w:t>
            </w:r>
          </w:p>
        </w:tc>
      </w:tr>
      <w:tr w:rsidR="004B1503" w:rsidRPr="001C3485" w14:paraId="48B0BDF7" w14:textId="77777777" w:rsidTr="009C1E6E">
        <w:trPr>
          <w:trHeight w:val="255"/>
          <w:jc w:val="center"/>
        </w:trPr>
        <w:tc>
          <w:tcPr>
            <w:tcW w:w="1694" w:type="dxa"/>
            <w:vMerge/>
            <w:tcMar>
              <w:left w:w="28" w:type="dxa"/>
              <w:right w:w="28" w:type="dxa"/>
            </w:tcMar>
            <w:vAlign w:val="center"/>
          </w:tcPr>
          <w:p w14:paraId="38787A7A" w14:textId="13DF58E2" w:rsidR="004B1503" w:rsidRPr="001C3485" w:rsidRDefault="004B1503" w:rsidP="00942608">
            <w:pPr>
              <w:pStyle w:val="tablecopy"/>
              <w:widowControl w:val="0"/>
              <w:suppressAutoHyphens w:val="0"/>
              <w:adjustRightInd w:val="0"/>
              <w:snapToGrid w:val="0"/>
              <w:jc w:val="center"/>
              <w:rPr>
                <w:szCs w:val="16"/>
                <w:lang w:val="en-GB"/>
              </w:rPr>
            </w:pPr>
          </w:p>
        </w:tc>
        <w:tc>
          <w:tcPr>
            <w:tcW w:w="1701" w:type="dxa"/>
            <w:vAlign w:val="center"/>
          </w:tcPr>
          <w:p w14:paraId="6716A61E" w14:textId="566AF732"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Setup</w:t>
            </w:r>
            <w:r w:rsidR="00942608" w:rsidRPr="001C3485">
              <w:rPr>
                <w:sz w:val="16"/>
                <w:szCs w:val="16"/>
                <w:lang w:val="en-GB"/>
              </w:rPr>
              <w:t xml:space="preserve"> </w:t>
            </w:r>
            <w:r w:rsidRPr="001C3485">
              <w:rPr>
                <w:sz w:val="16"/>
                <w:szCs w:val="16"/>
                <w:lang w:val="en-GB"/>
              </w:rPr>
              <w:t>slack</w:t>
            </w:r>
          </w:p>
        </w:tc>
        <w:tc>
          <w:tcPr>
            <w:tcW w:w="1776" w:type="dxa"/>
            <w:vAlign w:val="center"/>
          </w:tcPr>
          <w:p w14:paraId="00FF6687" w14:textId="1103289C"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+15.47</w:t>
            </w:r>
            <w:r w:rsidR="00942608" w:rsidRPr="001C3485">
              <w:rPr>
                <w:sz w:val="16"/>
                <w:szCs w:val="16"/>
                <w:lang w:val="en-GB"/>
              </w:rPr>
              <w:t xml:space="preserve"> </w:t>
            </w:r>
            <w:r w:rsidRPr="001C3485">
              <w:rPr>
                <w:sz w:val="16"/>
                <w:szCs w:val="16"/>
                <w:lang w:val="en-GB"/>
              </w:rPr>
              <w:t>ns</w:t>
            </w:r>
          </w:p>
        </w:tc>
        <w:tc>
          <w:tcPr>
            <w:tcW w:w="2467" w:type="dxa"/>
            <w:vAlign w:val="center"/>
          </w:tcPr>
          <w:p w14:paraId="610CF21A" w14:textId="3012F1DB"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&gt;</w:t>
            </w:r>
            <w:r w:rsidR="00942608" w:rsidRPr="001C3485">
              <w:rPr>
                <w:sz w:val="16"/>
                <w:szCs w:val="16"/>
                <w:lang w:val="en-GB"/>
              </w:rPr>
              <w:t xml:space="preserve"> </w:t>
            </w:r>
            <w:r w:rsidRPr="001C3485">
              <w:rPr>
                <w:sz w:val="16"/>
                <w:szCs w:val="16"/>
                <w:lang w:val="en-GB"/>
              </w:rPr>
              <w:t>0</w:t>
            </w:r>
            <w:r w:rsidR="00942608" w:rsidRPr="001C3485">
              <w:rPr>
                <w:sz w:val="16"/>
                <w:szCs w:val="16"/>
                <w:lang w:val="en-GB"/>
              </w:rPr>
              <w:t xml:space="preserve"> </w:t>
            </w:r>
            <w:r w:rsidRPr="001C3485">
              <w:rPr>
                <w:sz w:val="16"/>
                <w:szCs w:val="16"/>
                <w:lang w:val="en-GB"/>
              </w:rPr>
              <w:t>ns</w:t>
            </w:r>
          </w:p>
        </w:tc>
      </w:tr>
      <w:tr w:rsidR="004B1503" w:rsidRPr="001C3485" w14:paraId="504F033C" w14:textId="77777777" w:rsidTr="009C1E6E">
        <w:trPr>
          <w:trHeight w:val="255"/>
          <w:jc w:val="center"/>
        </w:trPr>
        <w:tc>
          <w:tcPr>
            <w:tcW w:w="1694" w:type="dxa"/>
            <w:vMerge/>
            <w:tcMar>
              <w:left w:w="28" w:type="dxa"/>
              <w:right w:w="28" w:type="dxa"/>
            </w:tcMar>
            <w:vAlign w:val="center"/>
          </w:tcPr>
          <w:p w14:paraId="3F748EF6" w14:textId="7A6189E0" w:rsidR="004B1503" w:rsidRPr="001C3485" w:rsidRDefault="004B1503" w:rsidP="00942608">
            <w:pPr>
              <w:pStyle w:val="tablecopy"/>
              <w:widowControl w:val="0"/>
              <w:suppressAutoHyphens w:val="0"/>
              <w:adjustRightInd w:val="0"/>
              <w:snapToGrid w:val="0"/>
              <w:jc w:val="center"/>
              <w:rPr>
                <w:szCs w:val="16"/>
                <w:lang w:val="en-GB"/>
              </w:rPr>
            </w:pPr>
          </w:p>
        </w:tc>
        <w:tc>
          <w:tcPr>
            <w:tcW w:w="1701" w:type="dxa"/>
            <w:vAlign w:val="center"/>
          </w:tcPr>
          <w:p w14:paraId="0AE463E8" w14:textId="49690F2E"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Hold</w:t>
            </w:r>
            <w:r w:rsidR="00942608" w:rsidRPr="001C3485">
              <w:rPr>
                <w:sz w:val="16"/>
                <w:szCs w:val="16"/>
                <w:lang w:val="en-GB"/>
              </w:rPr>
              <w:t xml:space="preserve"> </w:t>
            </w:r>
            <w:r w:rsidRPr="001C3485">
              <w:rPr>
                <w:sz w:val="16"/>
                <w:szCs w:val="16"/>
                <w:lang w:val="en-GB"/>
              </w:rPr>
              <w:t>slack</w:t>
            </w:r>
          </w:p>
        </w:tc>
        <w:tc>
          <w:tcPr>
            <w:tcW w:w="1776" w:type="dxa"/>
            <w:vAlign w:val="center"/>
          </w:tcPr>
          <w:p w14:paraId="759D5239" w14:textId="41E418FC"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+0.45</w:t>
            </w:r>
            <w:r w:rsidR="00942608" w:rsidRPr="001C3485">
              <w:rPr>
                <w:sz w:val="16"/>
                <w:szCs w:val="16"/>
                <w:lang w:val="en-GB"/>
              </w:rPr>
              <w:t xml:space="preserve"> </w:t>
            </w:r>
            <w:r w:rsidRPr="001C3485">
              <w:rPr>
                <w:sz w:val="16"/>
                <w:szCs w:val="16"/>
                <w:lang w:val="en-GB"/>
              </w:rPr>
              <w:t>ns</w:t>
            </w:r>
          </w:p>
        </w:tc>
        <w:tc>
          <w:tcPr>
            <w:tcW w:w="2467" w:type="dxa"/>
            <w:vAlign w:val="center"/>
          </w:tcPr>
          <w:p w14:paraId="2F685343" w14:textId="345CACB1"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&gt;</w:t>
            </w:r>
            <w:r w:rsidR="00942608" w:rsidRPr="001C3485">
              <w:rPr>
                <w:sz w:val="16"/>
                <w:szCs w:val="16"/>
                <w:lang w:val="en-GB"/>
              </w:rPr>
              <w:t xml:space="preserve"> </w:t>
            </w:r>
            <w:r w:rsidRPr="001C3485">
              <w:rPr>
                <w:sz w:val="16"/>
                <w:szCs w:val="16"/>
                <w:lang w:val="en-GB"/>
              </w:rPr>
              <w:t>0</w:t>
            </w:r>
            <w:r w:rsidR="00942608" w:rsidRPr="001C3485">
              <w:rPr>
                <w:sz w:val="16"/>
                <w:szCs w:val="16"/>
                <w:lang w:val="en-GB"/>
              </w:rPr>
              <w:t xml:space="preserve"> </w:t>
            </w:r>
            <w:r w:rsidRPr="001C3485">
              <w:rPr>
                <w:sz w:val="16"/>
                <w:szCs w:val="16"/>
                <w:lang w:val="en-GB"/>
              </w:rPr>
              <w:t>ns</w:t>
            </w:r>
          </w:p>
        </w:tc>
      </w:tr>
      <w:tr w:rsidR="004B1503" w:rsidRPr="001C3485" w14:paraId="0C82DB25" w14:textId="77777777" w:rsidTr="009C1E6E">
        <w:trPr>
          <w:trHeight w:val="255"/>
          <w:jc w:val="center"/>
        </w:trPr>
        <w:tc>
          <w:tcPr>
            <w:tcW w:w="1694" w:type="dxa"/>
            <w:vMerge/>
            <w:tcMar>
              <w:left w:w="28" w:type="dxa"/>
              <w:right w:w="28" w:type="dxa"/>
            </w:tcMar>
            <w:vAlign w:val="center"/>
          </w:tcPr>
          <w:p w14:paraId="023C0318" w14:textId="0AF343EC" w:rsidR="004B1503" w:rsidRPr="001C3485" w:rsidRDefault="004B1503" w:rsidP="00942608">
            <w:pPr>
              <w:pStyle w:val="tablecopy"/>
              <w:widowControl w:val="0"/>
              <w:suppressAutoHyphens w:val="0"/>
              <w:adjustRightInd w:val="0"/>
              <w:snapToGrid w:val="0"/>
              <w:jc w:val="center"/>
              <w:rPr>
                <w:szCs w:val="16"/>
                <w:lang w:val="en-GB"/>
              </w:rPr>
            </w:pPr>
          </w:p>
        </w:tc>
        <w:tc>
          <w:tcPr>
            <w:tcW w:w="1701" w:type="dxa"/>
            <w:vAlign w:val="center"/>
          </w:tcPr>
          <w:p w14:paraId="10ED7DF5" w14:textId="2AB5B5E4"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Data</w:t>
            </w:r>
            <w:r w:rsidR="00942608" w:rsidRPr="001C3485">
              <w:rPr>
                <w:sz w:val="16"/>
                <w:szCs w:val="16"/>
                <w:lang w:val="en-GB"/>
              </w:rPr>
              <w:t xml:space="preserve"> </w:t>
            </w:r>
            <w:r w:rsidRPr="001C3485">
              <w:rPr>
                <w:sz w:val="16"/>
                <w:szCs w:val="16"/>
                <w:lang w:val="en-GB"/>
              </w:rPr>
              <w:t>Latency</w:t>
            </w:r>
          </w:p>
        </w:tc>
        <w:tc>
          <w:tcPr>
            <w:tcW w:w="1776" w:type="dxa"/>
            <w:vAlign w:val="center"/>
          </w:tcPr>
          <w:p w14:paraId="534F7194" w14:textId="5190842E"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1</w:t>
            </w:r>
            <w:r w:rsidR="00942608" w:rsidRPr="001C3485">
              <w:rPr>
                <w:sz w:val="16"/>
                <w:szCs w:val="16"/>
                <w:lang w:val="en-GB"/>
              </w:rPr>
              <w:t xml:space="preserve"> </w:t>
            </w:r>
            <w:r w:rsidRPr="001C3485">
              <w:rPr>
                <w:sz w:val="16"/>
                <w:szCs w:val="16"/>
                <w:lang w:val="en-GB"/>
              </w:rPr>
              <w:t>clock</w:t>
            </w:r>
            <w:r w:rsidR="00942608" w:rsidRPr="001C3485">
              <w:rPr>
                <w:sz w:val="16"/>
                <w:szCs w:val="16"/>
                <w:lang w:val="en-GB"/>
              </w:rPr>
              <w:t xml:space="preserve"> </w:t>
            </w:r>
            <w:r w:rsidRPr="001C3485">
              <w:rPr>
                <w:sz w:val="16"/>
                <w:szCs w:val="16"/>
                <w:lang w:val="en-GB"/>
              </w:rPr>
              <w:t>cycle</w:t>
            </w:r>
          </w:p>
        </w:tc>
        <w:tc>
          <w:tcPr>
            <w:tcW w:w="2467" w:type="dxa"/>
            <w:vAlign w:val="center"/>
          </w:tcPr>
          <w:p w14:paraId="29C52E02" w14:textId="77777777" w:rsidR="004B1503" w:rsidRPr="001C3485" w:rsidRDefault="004B1503" w:rsidP="00942608">
            <w:pPr>
              <w:widowControl w:val="0"/>
              <w:suppressAutoHyphens w:val="0"/>
              <w:adjustRightInd w:val="0"/>
              <w:snapToGrid w:val="0"/>
              <w:rPr>
                <w:sz w:val="16"/>
                <w:szCs w:val="16"/>
                <w:lang w:val="en-GB"/>
              </w:rPr>
            </w:pPr>
            <w:r w:rsidRPr="001C3485">
              <w:rPr>
                <w:sz w:val="16"/>
                <w:szCs w:val="16"/>
                <w:lang w:val="en-GB"/>
              </w:rPr>
              <w:t>Real-time</w:t>
            </w:r>
          </w:p>
        </w:tc>
      </w:tr>
      <w:tr w:rsidR="007C2A37" w:rsidRPr="001C3485" w14:paraId="2724CD10" w14:textId="77777777" w:rsidTr="009C1E6E">
        <w:trPr>
          <w:trHeight w:val="255"/>
          <w:jc w:val="center"/>
        </w:trPr>
        <w:tc>
          <w:tcPr>
            <w:tcW w:w="1694" w:type="dxa"/>
            <w:vMerge w:val="restart"/>
            <w:tcMar>
              <w:left w:w="28" w:type="dxa"/>
              <w:right w:w="28" w:type="dxa"/>
            </w:tcMar>
            <w:vAlign w:val="center"/>
          </w:tcPr>
          <w:p w14:paraId="3262CED9" w14:textId="4926C54B" w:rsidR="007C2A37" w:rsidRPr="001C3485" w:rsidRDefault="007C2A37" w:rsidP="00942608">
            <w:pPr>
              <w:pStyle w:val="tablecopy"/>
              <w:widowControl w:val="0"/>
              <w:suppressAutoHyphens w:val="0"/>
              <w:adjustRightInd w:val="0"/>
              <w:snapToGrid w:val="0"/>
              <w:jc w:val="center"/>
              <w:rPr>
                <w:szCs w:val="16"/>
                <w:lang w:val="en-GB"/>
              </w:rPr>
            </w:pPr>
            <w:r w:rsidRPr="001C3485">
              <w:rPr>
                <w:szCs w:val="16"/>
              </w:rPr>
              <w:t>Power</w:t>
            </w:r>
          </w:p>
        </w:tc>
        <w:tc>
          <w:tcPr>
            <w:tcW w:w="1701" w:type="dxa"/>
            <w:vAlign w:val="center"/>
          </w:tcPr>
          <w:p w14:paraId="13A62C95" w14:textId="682DFBE4" w:rsidR="007C2A37" w:rsidRPr="001C3485" w:rsidRDefault="007C2A37" w:rsidP="00942608">
            <w:pPr>
              <w:widowControl w:val="0"/>
              <w:suppressAutoHyphens w:val="0"/>
              <w:adjustRightInd w:val="0"/>
              <w:snapToGrid w:val="0"/>
              <w:rPr>
                <w:sz w:val="16"/>
                <w:szCs w:val="16"/>
                <w:lang w:val="en-GB"/>
              </w:rPr>
            </w:pPr>
            <w:r w:rsidRPr="001C3485">
              <w:rPr>
                <w:sz w:val="16"/>
                <w:szCs w:val="16"/>
              </w:rPr>
              <w:t>Total</w:t>
            </w:r>
            <w:r w:rsidR="00942608" w:rsidRPr="001C3485">
              <w:rPr>
                <w:sz w:val="16"/>
                <w:szCs w:val="16"/>
              </w:rPr>
              <w:t xml:space="preserve"> </w:t>
            </w:r>
            <w:r w:rsidRPr="001C3485">
              <w:rPr>
                <w:sz w:val="16"/>
                <w:szCs w:val="16"/>
              </w:rPr>
              <w:t>Thermal</w:t>
            </w:r>
            <w:r w:rsidR="00942608" w:rsidRPr="001C3485">
              <w:rPr>
                <w:sz w:val="16"/>
                <w:szCs w:val="16"/>
              </w:rPr>
              <w:t xml:space="preserve"> </w:t>
            </w:r>
            <w:r w:rsidRPr="001C3485">
              <w:rPr>
                <w:sz w:val="16"/>
                <w:szCs w:val="16"/>
              </w:rPr>
              <w:t>Power</w:t>
            </w:r>
          </w:p>
        </w:tc>
        <w:tc>
          <w:tcPr>
            <w:tcW w:w="1776" w:type="dxa"/>
            <w:vAlign w:val="center"/>
          </w:tcPr>
          <w:p w14:paraId="69090A1F" w14:textId="7CFC0D98" w:rsidR="007C2A37" w:rsidRPr="001C3485" w:rsidRDefault="007C2A37" w:rsidP="00942608">
            <w:pPr>
              <w:widowControl w:val="0"/>
              <w:suppressAutoHyphens w:val="0"/>
              <w:adjustRightInd w:val="0"/>
              <w:snapToGrid w:val="0"/>
              <w:rPr>
                <w:sz w:val="16"/>
                <w:szCs w:val="16"/>
                <w:lang w:val="en-GB"/>
              </w:rPr>
            </w:pPr>
            <w:r w:rsidRPr="001C3485">
              <w:rPr>
                <w:sz w:val="16"/>
                <w:szCs w:val="16"/>
              </w:rPr>
              <w:t>79.47</w:t>
            </w:r>
            <w:r w:rsidR="00942608" w:rsidRPr="001C3485">
              <w:rPr>
                <w:sz w:val="16"/>
                <w:szCs w:val="16"/>
              </w:rPr>
              <w:t xml:space="preserve"> </w:t>
            </w:r>
            <w:proofErr w:type="spellStart"/>
            <w:r w:rsidRPr="001C3485">
              <w:rPr>
                <w:sz w:val="16"/>
                <w:szCs w:val="16"/>
              </w:rPr>
              <w:t>mW</w:t>
            </w:r>
            <w:proofErr w:type="spellEnd"/>
          </w:p>
        </w:tc>
        <w:tc>
          <w:tcPr>
            <w:tcW w:w="2467" w:type="dxa"/>
            <w:vAlign w:val="center"/>
          </w:tcPr>
          <w:p w14:paraId="1AD637BB" w14:textId="31C679BD" w:rsidR="007C2A37" w:rsidRPr="001C3485" w:rsidRDefault="007C2A37" w:rsidP="00942608">
            <w:pPr>
              <w:widowControl w:val="0"/>
              <w:suppressAutoHyphens w:val="0"/>
              <w:adjustRightInd w:val="0"/>
              <w:snapToGrid w:val="0"/>
              <w:rPr>
                <w:sz w:val="16"/>
                <w:szCs w:val="16"/>
                <w:lang w:val="en-GB"/>
              </w:rPr>
            </w:pPr>
            <w:r w:rsidRPr="001C3485">
              <w:rPr>
                <w:sz w:val="16"/>
                <w:szCs w:val="16"/>
              </w:rPr>
              <w:t>Low-power</w:t>
            </w:r>
            <w:r w:rsidR="00942608" w:rsidRPr="001C3485">
              <w:rPr>
                <w:sz w:val="16"/>
                <w:szCs w:val="16"/>
              </w:rPr>
              <w:t xml:space="preserve"> </w:t>
            </w:r>
            <w:r w:rsidRPr="001C3485">
              <w:rPr>
                <w:sz w:val="16"/>
                <w:szCs w:val="16"/>
              </w:rPr>
              <w:t>profile</w:t>
            </w:r>
          </w:p>
        </w:tc>
      </w:tr>
      <w:tr w:rsidR="007C2A37" w:rsidRPr="001C3485" w14:paraId="1952AF05" w14:textId="77777777" w:rsidTr="009C1E6E">
        <w:trPr>
          <w:trHeight w:val="255"/>
          <w:jc w:val="center"/>
        </w:trPr>
        <w:tc>
          <w:tcPr>
            <w:tcW w:w="1694" w:type="dxa"/>
            <w:vMerge/>
            <w:tcMar>
              <w:left w:w="28" w:type="dxa"/>
              <w:right w:w="28" w:type="dxa"/>
            </w:tcMar>
            <w:vAlign w:val="center"/>
          </w:tcPr>
          <w:p w14:paraId="501C5C1F" w14:textId="77777777" w:rsidR="007C2A37" w:rsidRPr="001C3485" w:rsidRDefault="007C2A37" w:rsidP="00942608">
            <w:pPr>
              <w:pStyle w:val="tablecopy"/>
              <w:widowControl w:val="0"/>
              <w:suppressAutoHyphens w:val="0"/>
              <w:adjustRightInd w:val="0"/>
              <w:snapToGrid w:val="0"/>
              <w:jc w:val="center"/>
              <w:rPr>
                <w:szCs w:val="16"/>
                <w:lang w:val="en-GB"/>
              </w:rPr>
            </w:pPr>
          </w:p>
        </w:tc>
        <w:tc>
          <w:tcPr>
            <w:tcW w:w="1701" w:type="dxa"/>
            <w:vAlign w:val="center"/>
          </w:tcPr>
          <w:p w14:paraId="6B06EF98" w14:textId="5BCFF365" w:rsidR="007C2A37" w:rsidRPr="001C3485" w:rsidRDefault="007C2A37" w:rsidP="00942608">
            <w:pPr>
              <w:widowControl w:val="0"/>
              <w:suppressAutoHyphens w:val="0"/>
              <w:adjustRightInd w:val="0"/>
              <w:snapToGrid w:val="0"/>
              <w:rPr>
                <w:sz w:val="16"/>
                <w:szCs w:val="16"/>
                <w:lang w:val="en-GB"/>
              </w:rPr>
            </w:pPr>
            <w:r w:rsidRPr="001C3485">
              <w:rPr>
                <w:sz w:val="16"/>
                <w:szCs w:val="16"/>
              </w:rPr>
              <w:t>Core</w:t>
            </w:r>
            <w:r w:rsidR="00942608" w:rsidRPr="001C3485">
              <w:rPr>
                <w:sz w:val="16"/>
                <w:szCs w:val="16"/>
              </w:rPr>
              <w:t xml:space="preserve"> </w:t>
            </w:r>
            <w:r w:rsidRPr="001C3485">
              <w:rPr>
                <w:sz w:val="16"/>
                <w:szCs w:val="16"/>
              </w:rPr>
              <w:t>Dynamic</w:t>
            </w:r>
            <w:r w:rsidR="00942608" w:rsidRPr="001C3485">
              <w:rPr>
                <w:sz w:val="16"/>
                <w:szCs w:val="16"/>
              </w:rPr>
              <w:t xml:space="preserve"> </w:t>
            </w:r>
            <w:r w:rsidRPr="001C3485">
              <w:rPr>
                <w:sz w:val="16"/>
                <w:szCs w:val="16"/>
              </w:rPr>
              <w:t>Power</w:t>
            </w:r>
          </w:p>
        </w:tc>
        <w:tc>
          <w:tcPr>
            <w:tcW w:w="1776" w:type="dxa"/>
            <w:vAlign w:val="center"/>
          </w:tcPr>
          <w:p w14:paraId="04228E5D" w14:textId="08182AC9" w:rsidR="007C2A37" w:rsidRPr="001C3485" w:rsidRDefault="007C2A37" w:rsidP="00942608">
            <w:pPr>
              <w:widowControl w:val="0"/>
              <w:suppressAutoHyphens w:val="0"/>
              <w:adjustRightInd w:val="0"/>
              <w:snapToGrid w:val="0"/>
              <w:rPr>
                <w:sz w:val="16"/>
                <w:szCs w:val="16"/>
                <w:lang w:val="en-GB"/>
              </w:rPr>
            </w:pPr>
            <w:r w:rsidRPr="001C3485">
              <w:rPr>
                <w:sz w:val="16"/>
                <w:szCs w:val="16"/>
              </w:rPr>
              <w:t>5.26</w:t>
            </w:r>
            <w:r w:rsidR="00942608" w:rsidRPr="001C3485">
              <w:rPr>
                <w:sz w:val="16"/>
                <w:szCs w:val="16"/>
              </w:rPr>
              <w:t xml:space="preserve"> </w:t>
            </w:r>
            <w:proofErr w:type="spellStart"/>
            <w:r w:rsidRPr="001C3485">
              <w:rPr>
                <w:sz w:val="16"/>
                <w:szCs w:val="16"/>
              </w:rPr>
              <w:t>mW</w:t>
            </w:r>
            <w:proofErr w:type="spellEnd"/>
          </w:p>
        </w:tc>
        <w:tc>
          <w:tcPr>
            <w:tcW w:w="2467" w:type="dxa"/>
            <w:vAlign w:val="center"/>
          </w:tcPr>
          <w:p w14:paraId="3CBC27E1" w14:textId="17436B21" w:rsidR="007C2A37" w:rsidRPr="001C3485" w:rsidRDefault="007C2A37" w:rsidP="00942608">
            <w:pPr>
              <w:widowControl w:val="0"/>
              <w:suppressAutoHyphens w:val="0"/>
              <w:adjustRightInd w:val="0"/>
              <w:snapToGrid w:val="0"/>
              <w:rPr>
                <w:sz w:val="16"/>
                <w:szCs w:val="16"/>
                <w:lang w:val="en-GB"/>
              </w:rPr>
            </w:pPr>
            <w:r w:rsidRPr="001C3485">
              <w:rPr>
                <w:sz w:val="16"/>
                <w:szCs w:val="16"/>
              </w:rPr>
              <w:t>Energy-efficient</w:t>
            </w:r>
          </w:p>
        </w:tc>
      </w:tr>
      <w:tr w:rsidR="007C2A37" w:rsidRPr="001C3485" w14:paraId="47A443C6" w14:textId="77777777" w:rsidTr="009C1E6E">
        <w:trPr>
          <w:trHeight w:val="255"/>
          <w:jc w:val="center"/>
        </w:trPr>
        <w:tc>
          <w:tcPr>
            <w:tcW w:w="1694" w:type="dxa"/>
            <w:vMerge w:val="restart"/>
            <w:tcMar>
              <w:left w:w="28" w:type="dxa"/>
              <w:right w:w="28" w:type="dxa"/>
            </w:tcMar>
            <w:vAlign w:val="center"/>
          </w:tcPr>
          <w:p w14:paraId="2F807682" w14:textId="644B73A8" w:rsidR="007C2A37" w:rsidRPr="001C3485" w:rsidRDefault="007C2A37" w:rsidP="00942608">
            <w:pPr>
              <w:pStyle w:val="tablecopy"/>
              <w:widowControl w:val="0"/>
              <w:suppressAutoHyphens w:val="0"/>
              <w:adjustRightInd w:val="0"/>
              <w:snapToGrid w:val="0"/>
              <w:jc w:val="center"/>
              <w:rPr>
                <w:szCs w:val="16"/>
                <w:lang w:val="en-GB"/>
              </w:rPr>
            </w:pPr>
            <w:r w:rsidRPr="001C3485">
              <w:rPr>
                <w:szCs w:val="16"/>
              </w:rPr>
              <w:t>Resources</w:t>
            </w:r>
          </w:p>
        </w:tc>
        <w:tc>
          <w:tcPr>
            <w:tcW w:w="1701" w:type="dxa"/>
            <w:vAlign w:val="center"/>
          </w:tcPr>
          <w:p w14:paraId="6E4F34B7" w14:textId="64CB26F3" w:rsidR="007C2A37" w:rsidRPr="001C3485" w:rsidRDefault="007C2A37" w:rsidP="00942608">
            <w:pPr>
              <w:widowControl w:val="0"/>
              <w:suppressAutoHyphens w:val="0"/>
              <w:adjustRightInd w:val="0"/>
              <w:snapToGrid w:val="0"/>
              <w:rPr>
                <w:sz w:val="16"/>
                <w:szCs w:val="16"/>
                <w:lang w:val="en-GB"/>
              </w:rPr>
            </w:pPr>
            <w:r w:rsidRPr="001C3485">
              <w:rPr>
                <w:sz w:val="16"/>
                <w:szCs w:val="16"/>
                <w:lang w:val="en-GB"/>
              </w:rPr>
              <w:t>Total</w:t>
            </w:r>
            <w:r w:rsidR="00942608" w:rsidRPr="001C3485">
              <w:rPr>
                <w:sz w:val="16"/>
                <w:szCs w:val="16"/>
                <w:lang w:val="en-GB"/>
              </w:rPr>
              <w:t xml:space="preserve"> </w:t>
            </w:r>
            <w:r w:rsidRPr="001C3485">
              <w:rPr>
                <w:sz w:val="16"/>
                <w:szCs w:val="16"/>
                <w:lang w:val="en-GB"/>
              </w:rPr>
              <w:t>logic</w:t>
            </w:r>
            <w:r w:rsidR="00942608" w:rsidRPr="001C3485">
              <w:rPr>
                <w:sz w:val="16"/>
                <w:szCs w:val="16"/>
                <w:lang w:val="en-GB"/>
              </w:rPr>
              <w:t xml:space="preserve"> </w:t>
            </w:r>
            <w:r w:rsidRPr="001C3485">
              <w:rPr>
                <w:sz w:val="16"/>
                <w:szCs w:val="16"/>
                <w:lang w:val="en-GB"/>
              </w:rPr>
              <w:t>elements</w:t>
            </w:r>
            <w:r w:rsidR="00942608" w:rsidRPr="001C3485">
              <w:rPr>
                <w:sz w:val="16"/>
                <w:szCs w:val="16"/>
                <w:lang w:val="en-GB"/>
              </w:rPr>
              <w:t xml:space="preserve"> </w:t>
            </w:r>
            <w:r w:rsidRPr="001C3485">
              <w:rPr>
                <w:sz w:val="16"/>
                <w:szCs w:val="16"/>
                <w:lang w:val="en-GB"/>
              </w:rPr>
              <w:t>(LE)</w:t>
            </w:r>
          </w:p>
        </w:tc>
        <w:tc>
          <w:tcPr>
            <w:tcW w:w="1776" w:type="dxa"/>
            <w:vAlign w:val="center"/>
          </w:tcPr>
          <w:p w14:paraId="6FA63901" w14:textId="613EC12D" w:rsidR="007C2A37" w:rsidRPr="001C3485" w:rsidRDefault="007C2A37" w:rsidP="00942608">
            <w:pPr>
              <w:widowControl w:val="0"/>
              <w:suppressAutoHyphens w:val="0"/>
              <w:adjustRightInd w:val="0"/>
              <w:snapToGrid w:val="0"/>
              <w:rPr>
                <w:sz w:val="16"/>
                <w:szCs w:val="16"/>
                <w:lang w:val="en-GB"/>
              </w:rPr>
            </w:pPr>
            <w:r w:rsidRPr="001C3485">
              <w:rPr>
                <w:sz w:val="16"/>
                <w:szCs w:val="16"/>
                <w:lang w:val="en-GB"/>
              </w:rPr>
              <w:t>1,424</w:t>
            </w:r>
            <w:r w:rsidR="00942608" w:rsidRPr="001C3485">
              <w:rPr>
                <w:sz w:val="16"/>
                <w:szCs w:val="16"/>
                <w:lang w:val="en-GB"/>
              </w:rPr>
              <w:t xml:space="preserve"> </w:t>
            </w:r>
            <w:r w:rsidRPr="001C3485">
              <w:rPr>
                <w:sz w:val="16"/>
                <w:szCs w:val="16"/>
                <w:lang w:val="en-GB"/>
              </w:rPr>
              <w:t>/</w:t>
            </w:r>
            <w:r w:rsidR="00942608" w:rsidRPr="001C3485">
              <w:rPr>
                <w:sz w:val="16"/>
                <w:szCs w:val="16"/>
                <w:lang w:val="en-GB"/>
              </w:rPr>
              <w:t xml:space="preserve"> </w:t>
            </w:r>
            <w:r w:rsidRPr="001C3485">
              <w:rPr>
                <w:sz w:val="16"/>
                <w:szCs w:val="16"/>
                <w:lang w:val="en-GB"/>
              </w:rPr>
              <w:t>6,272</w:t>
            </w:r>
            <w:r w:rsidR="00942608" w:rsidRPr="001C3485">
              <w:rPr>
                <w:sz w:val="16"/>
                <w:szCs w:val="16"/>
                <w:lang w:val="en-GB"/>
              </w:rPr>
              <w:t xml:space="preserve"> </w:t>
            </w:r>
            <w:r w:rsidRPr="001C3485">
              <w:rPr>
                <w:sz w:val="16"/>
                <w:szCs w:val="16"/>
                <w:lang w:val="en-GB"/>
              </w:rPr>
              <w:t>(23%)</w:t>
            </w:r>
          </w:p>
        </w:tc>
        <w:tc>
          <w:tcPr>
            <w:tcW w:w="2467" w:type="dxa"/>
            <w:vAlign w:val="center"/>
          </w:tcPr>
          <w:p w14:paraId="56E5C430" w14:textId="0B6D171C" w:rsidR="007C2A37" w:rsidRPr="001C3485" w:rsidRDefault="007C2A37" w:rsidP="00942608">
            <w:pPr>
              <w:widowControl w:val="0"/>
              <w:suppressAutoHyphens w:val="0"/>
              <w:adjustRightInd w:val="0"/>
              <w:snapToGrid w:val="0"/>
              <w:rPr>
                <w:sz w:val="16"/>
                <w:szCs w:val="16"/>
                <w:lang w:val="en-GB"/>
              </w:rPr>
            </w:pPr>
            <w:r w:rsidRPr="001C3485">
              <w:rPr>
                <w:sz w:val="16"/>
                <w:szCs w:val="16"/>
              </w:rPr>
              <w:t>23%</w:t>
            </w:r>
            <w:r w:rsidR="00942608" w:rsidRPr="001C3485">
              <w:rPr>
                <w:sz w:val="16"/>
                <w:szCs w:val="16"/>
              </w:rPr>
              <w:t xml:space="preserve"> </w:t>
            </w:r>
            <w:r w:rsidRPr="001C3485">
              <w:rPr>
                <w:sz w:val="16"/>
                <w:szCs w:val="16"/>
              </w:rPr>
              <w:t>Utilization</w:t>
            </w:r>
          </w:p>
        </w:tc>
      </w:tr>
      <w:tr w:rsidR="007C2A37" w:rsidRPr="001C3485" w14:paraId="7CFEC055" w14:textId="77777777" w:rsidTr="009C1E6E">
        <w:trPr>
          <w:trHeight w:val="255"/>
          <w:jc w:val="center"/>
        </w:trPr>
        <w:tc>
          <w:tcPr>
            <w:tcW w:w="1694" w:type="dxa"/>
            <w:vMerge/>
            <w:tcMar>
              <w:left w:w="28" w:type="dxa"/>
              <w:right w:w="28" w:type="dxa"/>
            </w:tcMar>
            <w:vAlign w:val="center"/>
          </w:tcPr>
          <w:p w14:paraId="4F3EA927" w14:textId="77777777" w:rsidR="007C2A37" w:rsidRPr="001C3485" w:rsidRDefault="007C2A37" w:rsidP="00942608">
            <w:pPr>
              <w:pStyle w:val="tablecopy"/>
              <w:widowControl w:val="0"/>
              <w:suppressAutoHyphens w:val="0"/>
              <w:adjustRightInd w:val="0"/>
              <w:snapToGrid w:val="0"/>
              <w:jc w:val="center"/>
              <w:rPr>
                <w:szCs w:val="16"/>
                <w:lang w:val="en-GB"/>
              </w:rPr>
            </w:pPr>
          </w:p>
        </w:tc>
        <w:tc>
          <w:tcPr>
            <w:tcW w:w="1701" w:type="dxa"/>
            <w:vAlign w:val="center"/>
          </w:tcPr>
          <w:p w14:paraId="31EC2F49" w14:textId="1BA44C1A" w:rsidR="007C2A37" w:rsidRPr="001C3485" w:rsidRDefault="007C2A37" w:rsidP="00942608">
            <w:pPr>
              <w:widowControl w:val="0"/>
              <w:suppressAutoHyphens w:val="0"/>
              <w:adjustRightInd w:val="0"/>
              <w:snapToGrid w:val="0"/>
              <w:rPr>
                <w:sz w:val="16"/>
                <w:szCs w:val="16"/>
                <w:lang w:val="en-GB"/>
              </w:rPr>
            </w:pPr>
            <w:r w:rsidRPr="001C3485">
              <w:rPr>
                <w:sz w:val="16"/>
                <w:szCs w:val="16"/>
                <w:lang w:val="en-GB"/>
              </w:rPr>
              <w:t>Total</w:t>
            </w:r>
            <w:r w:rsidR="00942608" w:rsidRPr="001C3485">
              <w:rPr>
                <w:sz w:val="16"/>
                <w:szCs w:val="16"/>
                <w:lang w:val="en-GB"/>
              </w:rPr>
              <w:t xml:space="preserve"> </w:t>
            </w:r>
            <w:r w:rsidRPr="001C3485">
              <w:rPr>
                <w:sz w:val="16"/>
                <w:szCs w:val="16"/>
                <w:lang w:val="en-GB"/>
              </w:rPr>
              <w:t>registers</w:t>
            </w:r>
          </w:p>
        </w:tc>
        <w:tc>
          <w:tcPr>
            <w:tcW w:w="1776" w:type="dxa"/>
            <w:vAlign w:val="center"/>
          </w:tcPr>
          <w:p w14:paraId="4CDECF7F" w14:textId="546F99E5" w:rsidR="007C2A37" w:rsidRPr="001C3485" w:rsidRDefault="007C2A37" w:rsidP="00942608">
            <w:pPr>
              <w:widowControl w:val="0"/>
              <w:suppressAutoHyphens w:val="0"/>
              <w:adjustRightInd w:val="0"/>
              <w:snapToGrid w:val="0"/>
              <w:rPr>
                <w:sz w:val="16"/>
                <w:szCs w:val="16"/>
                <w:lang w:val="en-GB"/>
              </w:rPr>
            </w:pPr>
            <w:r w:rsidRPr="001C3485">
              <w:rPr>
                <w:sz w:val="16"/>
                <w:szCs w:val="16"/>
                <w:lang w:val="en-GB"/>
              </w:rPr>
              <w:t>750</w:t>
            </w:r>
          </w:p>
        </w:tc>
        <w:tc>
          <w:tcPr>
            <w:tcW w:w="2467" w:type="dxa"/>
            <w:vAlign w:val="center"/>
          </w:tcPr>
          <w:p w14:paraId="1ACB1C06" w14:textId="1ED6E5E3" w:rsidR="007C2A37" w:rsidRPr="001C3485" w:rsidRDefault="007C2A37" w:rsidP="00942608">
            <w:pPr>
              <w:widowControl w:val="0"/>
              <w:suppressAutoHyphens w:val="0"/>
              <w:adjustRightInd w:val="0"/>
              <w:snapToGrid w:val="0"/>
              <w:rPr>
                <w:sz w:val="16"/>
                <w:szCs w:val="16"/>
                <w:lang w:val="en-GB"/>
              </w:rPr>
            </w:pPr>
            <w:r w:rsidRPr="001C3485">
              <w:rPr>
                <w:sz w:val="16"/>
                <w:szCs w:val="16"/>
              </w:rPr>
              <w:t>Optimized</w:t>
            </w:r>
            <w:r w:rsidR="00942608" w:rsidRPr="001C3485">
              <w:rPr>
                <w:sz w:val="16"/>
                <w:szCs w:val="16"/>
              </w:rPr>
              <w:t xml:space="preserve"> </w:t>
            </w:r>
            <w:r w:rsidRPr="001C3485">
              <w:rPr>
                <w:sz w:val="16"/>
                <w:szCs w:val="16"/>
              </w:rPr>
              <w:t>Pipeline</w:t>
            </w:r>
          </w:p>
        </w:tc>
      </w:tr>
    </w:tbl>
    <w:p w14:paraId="3FB701EE" w14:textId="77777777" w:rsidR="004B1503" w:rsidRPr="001C3485" w:rsidRDefault="004B1503" w:rsidP="00942608">
      <w:pPr>
        <w:pStyle w:val="a4"/>
        <w:widowControl w:val="0"/>
        <w:suppressAutoHyphens w:val="0"/>
        <w:adjustRightInd w:val="0"/>
        <w:snapToGrid w:val="0"/>
        <w:ind w:firstLineChars="200" w:firstLine="400"/>
        <w:rPr>
          <w:lang w:val="en-GB"/>
        </w:rPr>
      </w:pPr>
    </w:p>
    <w:p w14:paraId="4F1B67B3" w14:textId="24762E4D" w:rsidR="009B3A05" w:rsidRPr="001C3485" w:rsidRDefault="002D26ED" w:rsidP="00942608">
      <w:pPr>
        <w:pStyle w:val="a4"/>
        <w:widowControl w:val="0"/>
        <w:suppressAutoHyphens w:val="0"/>
        <w:adjustRightInd w:val="0"/>
        <w:snapToGrid w:val="0"/>
        <w:ind w:firstLineChars="200" w:firstLine="400"/>
        <w:rPr>
          <w:lang w:val="uk-UA"/>
        </w:rPr>
      </w:pPr>
      <w:r w:rsidRPr="001C3485">
        <w:rPr>
          <w:lang w:val="en-GB"/>
        </w:rPr>
        <w:t>The</w:t>
      </w:r>
      <w:r w:rsidR="00942608" w:rsidRPr="001C3485">
        <w:rPr>
          <w:lang w:val="en-GB"/>
        </w:rPr>
        <w:t xml:space="preserve"> </w:t>
      </w:r>
      <w:r w:rsidRPr="001C3485">
        <w:rPr>
          <w:lang w:val="en-GB"/>
        </w:rPr>
        <w:t>data</w:t>
      </w:r>
      <w:r w:rsidR="00942608" w:rsidRPr="001C3485">
        <w:rPr>
          <w:lang w:val="en-GB"/>
        </w:rPr>
        <w:t xml:space="preserve"> </w:t>
      </w:r>
      <w:r w:rsidRPr="001C3485">
        <w:rPr>
          <w:lang w:val="en-GB"/>
        </w:rPr>
        <w:t>demonstrates</w:t>
      </w:r>
      <w:r w:rsidR="00942608" w:rsidRPr="001C3485">
        <w:rPr>
          <w:lang w:val="en-GB"/>
        </w:rPr>
        <w:t xml:space="preserve"> </w:t>
      </w:r>
      <w:r w:rsidRPr="001C3485">
        <w:rPr>
          <w:lang w:val="en-GB"/>
        </w:rPr>
        <w:t>high</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efficiency.</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utilization</w:t>
      </w:r>
      <w:r w:rsidR="00942608" w:rsidRPr="001C3485">
        <w:rPr>
          <w:lang w:val="en-GB"/>
        </w:rPr>
        <w:t xml:space="preserve"> </w:t>
      </w:r>
      <w:r w:rsidRPr="001C3485">
        <w:rPr>
          <w:lang w:val="en-GB"/>
        </w:rPr>
        <w:t>(LE)</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23%,</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significant</w:t>
      </w:r>
      <w:r w:rsidR="00942608" w:rsidRPr="001C3485">
        <w:rPr>
          <w:lang w:val="en-GB"/>
        </w:rPr>
        <w:t xml:space="preserve"> </w:t>
      </w:r>
      <w:r w:rsidRPr="001C3485">
        <w:rPr>
          <w:lang w:val="en-GB"/>
        </w:rPr>
        <w:t>portion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these</w:t>
      </w:r>
      <w:r w:rsidR="00942608" w:rsidRPr="001C3485">
        <w:rPr>
          <w:lang w:val="en-GB"/>
        </w:rPr>
        <w:t xml:space="preserve"> </w:t>
      </w:r>
      <w:r w:rsidRPr="001C3485">
        <w:rPr>
          <w:lang w:val="en-GB"/>
        </w:rPr>
        <w:t>elements</w:t>
      </w:r>
      <w:r w:rsidR="00942608" w:rsidRPr="001C3485">
        <w:rPr>
          <w:lang w:val="en-GB"/>
        </w:rPr>
        <w:t xml:space="preserve"> </w:t>
      </w:r>
      <w:r w:rsidRPr="001C3485">
        <w:rPr>
          <w:lang w:val="en-GB"/>
        </w:rPr>
        <w:t>(750)</w:t>
      </w:r>
      <w:r w:rsidR="00942608" w:rsidRPr="001C3485">
        <w:rPr>
          <w:lang w:val="en-GB"/>
        </w:rPr>
        <w:t xml:space="preserve"> </w:t>
      </w:r>
      <w:r w:rsidRPr="001C3485">
        <w:rPr>
          <w:lang w:val="en-GB"/>
        </w:rPr>
        <w:t>used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registers,</w:t>
      </w:r>
      <w:r w:rsidR="00942608" w:rsidRPr="001C3485">
        <w:rPr>
          <w:lang w:val="en-GB"/>
        </w:rPr>
        <w:t xml:space="preserve"> </w:t>
      </w:r>
      <w:r w:rsidRPr="001C3485">
        <w:rPr>
          <w:lang w:val="en-GB"/>
        </w:rPr>
        <w:t>primarily</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text</w:t>
      </w:r>
      <w:r w:rsidR="00942608" w:rsidRPr="001C3485">
        <w:rPr>
          <w:lang w:val="en-GB"/>
        </w:rPr>
        <w:t xml:space="preserve"> </w:t>
      </w:r>
      <w:r w:rsidRPr="001C3485">
        <w:rPr>
          <w:lang w:val="en-GB"/>
        </w:rPr>
        <w:t>buffer</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VGA</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important</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note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compiler</w:t>
      </w:r>
      <w:r w:rsidR="00942608" w:rsidRPr="001C3485">
        <w:rPr>
          <w:lang w:val="en-GB"/>
        </w:rPr>
        <w:t xml:space="preserve"> </w:t>
      </w:r>
      <w:r w:rsidRPr="001C3485">
        <w:rPr>
          <w:lang w:val="en-GB"/>
        </w:rPr>
        <w:t>report</w:t>
      </w:r>
      <w:r w:rsidR="00942608" w:rsidRPr="001C3485">
        <w:rPr>
          <w:lang w:val="en-GB"/>
        </w:rPr>
        <w:t xml:space="preserve"> </w:t>
      </w:r>
      <w:r w:rsidRPr="001C3485">
        <w:rPr>
          <w:lang w:val="en-GB"/>
        </w:rPr>
        <w:t>showed</w:t>
      </w:r>
      <w:r w:rsidR="00942608" w:rsidRPr="001C3485">
        <w:rPr>
          <w:lang w:val="en-GB"/>
        </w:rPr>
        <w:t xml:space="preserve"> </w:t>
      </w:r>
      <w:r w:rsidRPr="001C3485">
        <w:rPr>
          <w:lang w:val="en-GB"/>
        </w:rPr>
        <w:t>0%</w:t>
      </w:r>
      <w:r w:rsidR="00942608" w:rsidRPr="001C3485">
        <w:rPr>
          <w:lang w:val="en-GB"/>
        </w:rPr>
        <w:t xml:space="preserve"> </w:t>
      </w:r>
      <w:r w:rsidRPr="001C3485">
        <w:rPr>
          <w:lang w:val="en-GB"/>
        </w:rPr>
        <w:t>utilization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dedicated</w:t>
      </w:r>
      <w:r w:rsidR="00942608" w:rsidRPr="001C3485">
        <w:rPr>
          <w:lang w:val="en-GB"/>
        </w:rPr>
        <w:t xml:space="preserve"> </w:t>
      </w:r>
      <w:r w:rsidRPr="001C3485">
        <w:rPr>
          <w:lang w:val="en-GB"/>
        </w:rPr>
        <w:t>memory</w:t>
      </w:r>
      <w:r w:rsidR="00942608" w:rsidRPr="001C3485">
        <w:rPr>
          <w:lang w:val="en-GB"/>
        </w:rPr>
        <w:t xml:space="preserve"> </w:t>
      </w:r>
      <w:r w:rsidRPr="001C3485">
        <w:rPr>
          <w:lang w:val="en-GB"/>
        </w:rPr>
        <w:t>blocks</w:t>
      </w:r>
      <w:r w:rsidR="00942608" w:rsidRPr="001C3485">
        <w:rPr>
          <w:lang w:val="en-GB"/>
        </w:rPr>
        <w:t xml:space="preserve"> </w:t>
      </w:r>
      <w:r w:rsidRPr="001C3485">
        <w:rPr>
          <w:lang w:val="en-GB"/>
        </w:rPr>
        <w:t>(M9K)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PLLs.</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means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font</w:t>
      </w:r>
      <w:r w:rsidR="00942608" w:rsidRPr="001C3485">
        <w:rPr>
          <w:lang w:val="en-GB"/>
        </w:rPr>
        <w:t xml:space="preserve"> </w:t>
      </w:r>
      <w:r w:rsidRPr="001C3485">
        <w:rPr>
          <w:lang w:val="en-GB"/>
        </w:rPr>
        <w:t>ROM</w:t>
      </w:r>
      <w:r w:rsidR="00942608" w:rsidRPr="001C3485">
        <w:rPr>
          <w:lang w:val="en-GB"/>
        </w:rPr>
        <w:t xml:space="preserve"> </w:t>
      </w:r>
      <w:r w:rsidRPr="001C3485">
        <w:rPr>
          <w:lang w:val="en-GB"/>
        </w:rPr>
        <w:t>(</w:t>
      </w:r>
      <w:r w:rsidRPr="001C3485">
        <w:rPr>
          <w:i/>
          <w:iCs/>
          <w:lang w:val="en-GB"/>
        </w:rPr>
        <w:t>font_rom_8x16.v</w:t>
      </w:r>
      <w:r w:rsidRPr="001C3485">
        <w:rPr>
          <w:lang w:val="en-GB"/>
        </w:rPr>
        <w:t>)</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implemented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distributed</w:t>
      </w:r>
      <w:r w:rsidR="00942608" w:rsidRPr="001C3485">
        <w:rPr>
          <w:lang w:val="en-GB"/>
        </w:rPr>
        <w:t xml:space="preserve"> </w:t>
      </w:r>
      <w:r w:rsidRPr="001C3485">
        <w:rPr>
          <w:lang w:val="en-GB"/>
        </w:rPr>
        <w:t>ROM</w:t>
      </w:r>
      <w:r w:rsidR="00942608" w:rsidRPr="001C3485">
        <w:rPr>
          <w:lang w:val="en-GB"/>
        </w:rPr>
        <w:t xml:space="preserve"> </w:t>
      </w:r>
      <w:r w:rsidRPr="001C3485">
        <w:rPr>
          <w:lang w:val="en-GB"/>
        </w:rPr>
        <w:t>directly</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elements,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frequency</w:t>
      </w:r>
      <w:r w:rsidR="00942608" w:rsidRPr="001C3485">
        <w:rPr>
          <w:lang w:val="en-GB"/>
        </w:rPr>
        <w:t xml:space="preserve"> </w:t>
      </w:r>
      <w:r w:rsidRPr="001C3485">
        <w:rPr>
          <w:lang w:val="en-GB"/>
        </w:rPr>
        <w:t>division</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VGA</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achieved</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divider.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low</w:t>
      </w:r>
      <w:r w:rsidR="00942608" w:rsidRPr="001C3485">
        <w:rPr>
          <w:lang w:val="en-GB"/>
        </w:rPr>
        <w:t xml:space="preserve"> </w:t>
      </w:r>
      <w:r w:rsidRPr="001C3485">
        <w:rPr>
          <w:lang w:val="en-GB"/>
        </w:rPr>
        <w:t>resource</w:t>
      </w:r>
      <w:r w:rsidR="00942608" w:rsidRPr="001C3485">
        <w:rPr>
          <w:lang w:val="en-GB"/>
        </w:rPr>
        <w:t xml:space="preserve"> </w:t>
      </w:r>
      <w:r w:rsidRPr="001C3485">
        <w:rPr>
          <w:lang w:val="en-GB"/>
        </w:rPr>
        <w:t>consumption</w:t>
      </w:r>
      <w:r w:rsidR="00942608" w:rsidRPr="001C3485">
        <w:rPr>
          <w:lang w:val="en-GB"/>
        </w:rPr>
        <w:t xml:space="preserve"> </w:t>
      </w:r>
      <w:r w:rsidRPr="001C3485">
        <w:rPr>
          <w:lang w:val="en-GB"/>
        </w:rPr>
        <w:t>(23%</w:t>
      </w:r>
      <w:r w:rsidR="00942608" w:rsidRPr="001C3485">
        <w:rPr>
          <w:lang w:val="en-GB"/>
        </w:rPr>
        <w:t xml:space="preserve"> </w:t>
      </w:r>
      <w:r w:rsidRPr="001C3485">
        <w:rPr>
          <w:lang w:val="en-GB"/>
        </w:rPr>
        <w:t>LE,</w:t>
      </w:r>
      <w:r w:rsidR="00942608" w:rsidRPr="001C3485">
        <w:rPr>
          <w:lang w:val="en-GB"/>
        </w:rPr>
        <w:t xml:space="preserve"> </w:t>
      </w:r>
      <w:r w:rsidRPr="001C3485">
        <w:rPr>
          <w:lang w:val="en-GB"/>
        </w:rPr>
        <w:t>32%</w:t>
      </w:r>
      <w:r w:rsidR="00942608" w:rsidRPr="001C3485">
        <w:rPr>
          <w:lang w:val="en-GB"/>
        </w:rPr>
        <w:t xml:space="preserve"> </w:t>
      </w:r>
      <w:r w:rsidRPr="001C3485">
        <w:rPr>
          <w:lang w:val="en-GB"/>
        </w:rPr>
        <w:t>pins)</w:t>
      </w:r>
      <w:r w:rsidR="00942608" w:rsidRPr="001C3485">
        <w:rPr>
          <w:lang w:val="en-GB"/>
        </w:rPr>
        <w:t xml:space="preserve"> </w:t>
      </w:r>
      <w:r w:rsidRPr="001C3485">
        <w:rPr>
          <w:lang w:val="en-GB"/>
        </w:rPr>
        <w:t>confirms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prototype</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I/O</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practically</w:t>
      </w:r>
      <w:r w:rsidR="00942608" w:rsidRPr="001C3485">
        <w:rPr>
          <w:lang w:val="en-GB"/>
        </w:rPr>
        <w:t xml:space="preserve"> </w:t>
      </w:r>
      <w:r w:rsidRPr="001C3485">
        <w:rPr>
          <w:lang w:val="en-GB"/>
        </w:rPr>
        <w:t>viable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scalable</w:t>
      </w:r>
      <w:r w:rsidR="00942608" w:rsidRPr="001C3485">
        <w:rPr>
          <w:lang w:val="en-GB"/>
        </w:rPr>
        <w:t xml:space="preserve"> </w:t>
      </w:r>
      <w:r w:rsidRPr="001C3485">
        <w:rPr>
          <w:lang w:val="en-GB"/>
        </w:rPr>
        <w:t>even</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entry-level</w:t>
      </w:r>
      <w:r w:rsidR="00942608" w:rsidRPr="001C3485">
        <w:rPr>
          <w:lang w:val="en-GB"/>
        </w:rPr>
        <w:t xml:space="preserve"> </w:t>
      </w:r>
      <w:r w:rsidRPr="001C3485">
        <w:rPr>
          <w:lang w:val="en-GB"/>
        </w:rPr>
        <w:t>FPGA.</w:t>
      </w:r>
    </w:p>
    <w:p w14:paraId="595AD522" w14:textId="09C6CB9D" w:rsidR="00622A3D" w:rsidRPr="003F66B5" w:rsidRDefault="00622A3D" w:rsidP="003F66B5">
      <w:pPr>
        <w:pStyle w:val="21"/>
        <w:rPr>
          <w:b/>
        </w:rPr>
      </w:pPr>
      <w:r w:rsidRPr="003F66B5">
        <w:rPr>
          <w:b/>
        </w:rPr>
        <w:t>5.</w:t>
      </w:r>
      <w:r w:rsidR="004C533E" w:rsidRPr="003F66B5">
        <w:rPr>
          <w:b/>
        </w:rPr>
        <w:t>2</w:t>
      </w:r>
      <w:r w:rsidRPr="003F66B5">
        <w:rPr>
          <w:b/>
        </w:rPr>
        <w:t>.</w:t>
      </w:r>
      <w:r w:rsidR="00942608" w:rsidRPr="003F66B5">
        <w:rPr>
          <w:rFonts w:hint="eastAsia"/>
          <w:b/>
        </w:rPr>
        <w:t xml:space="preserve"> </w:t>
      </w:r>
      <w:r w:rsidR="00942608" w:rsidRPr="003F66B5">
        <w:rPr>
          <w:b/>
        </w:rPr>
        <w:t xml:space="preserve"> </w:t>
      </w:r>
      <w:r w:rsidR="00B43E97" w:rsidRPr="003F66B5">
        <w:rPr>
          <w:b/>
        </w:rPr>
        <w:t>Fault-tolerance</w:t>
      </w:r>
      <w:r w:rsidR="00942608" w:rsidRPr="003F66B5">
        <w:rPr>
          <w:b/>
        </w:rPr>
        <w:t xml:space="preserve"> </w:t>
      </w:r>
      <w:r w:rsidR="00B43E97" w:rsidRPr="003F66B5">
        <w:rPr>
          <w:b/>
        </w:rPr>
        <w:t>Validation</w:t>
      </w:r>
      <w:r w:rsidR="00942608" w:rsidRPr="003F66B5">
        <w:rPr>
          <w:b/>
        </w:rPr>
        <w:t xml:space="preserve"> </w:t>
      </w:r>
      <w:r w:rsidR="00B43E97" w:rsidRPr="003F66B5">
        <w:rPr>
          <w:b/>
        </w:rPr>
        <w:t>and</w:t>
      </w:r>
      <w:r w:rsidR="00942608" w:rsidRPr="003F66B5">
        <w:rPr>
          <w:b/>
        </w:rPr>
        <w:t xml:space="preserve"> </w:t>
      </w:r>
      <w:r w:rsidR="00B43E97" w:rsidRPr="003F66B5">
        <w:rPr>
          <w:b/>
        </w:rPr>
        <w:t>Hardware</w:t>
      </w:r>
      <w:r w:rsidR="00942608" w:rsidRPr="003F66B5">
        <w:rPr>
          <w:b/>
        </w:rPr>
        <w:t xml:space="preserve"> </w:t>
      </w:r>
      <w:r w:rsidR="00B43E97" w:rsidRPr="003F66B5">
        <w:rPr>
          <w:b/>
        </w:rPr>
        <w:t>Fault</w:t>
      </w:r>
      <w:r w:rsidR="00942608" w:rsidRPr="003F66B5">
        <w:rPr>
          <w:b/>
        </w:rPr>
        <w:t xml:space="preserve"> </w:t>
      </w:r>
      <w:r w:rsidR="00B43E97" w:rsidRPr="003F66B5">
        <w:rPr>
          <w:b/>
        </w:rPr>
        <w:t>Injection</w:t>
      </w:r>
    </w:p>
    <w:p w14:paraId="28F31956" w14:textId="00DA29E9" w:rsidR="00FB5F2B" w:rsidRPr="001C3485" w:rsidRDefault="00FB5F2B" w:rsidP="00942608">
      <w:pPr>
        <w:widowControl w:val="0"/>
        <w:pBdr>
          <w:top w:val="nil"/>
          <w:left w:val="nil"/>
          <w:bottom w:val="nil"/>
          <w:right w:val="nil"/>
          <w:between w:val="nil"/>
        </w:pBdr>
        <w:suppressAutoHyphens w:val="0"/>
        <w:adjustRightInd w:val="0"/>
        <w:snapToGrid w:val="0"/>
        <w:ind w:firstLineChars="200" w:firstLine="400"/>
        <w:jc w:val="both"/>
        <w:rPr>
          <w:color w:val="000000"/>
        </w:rPr>
      </w:pP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second</w:t>
      </w:r>
      <w:r w:rsidR="00942608" w:rsidRPr="001C3485">
        <w:rPr>
          <w:rFonts w:eastAsia="Times New Roman"/>
          <w:color w:val="000000"/>
        </w:rPr>
        <w:t xml:space="preserve"> </w:t>
      </w:r>
      <w:r w:rsidRPr="001C3485">
        <w:rPr>
          <w:rFonts w:eastAsia="Times New Roman"/>
          <w:color w:val="000000"/>
        </w:rPr>
        <w:t>goal</w:t>
      </w:r>
      <w:r w:rsidR="00942608" w:rsidRPr="001C3485">
        <w:rPr>
          <w:rFonts w:eastAsia="Times New Roman"/>
          <w:color w:val="000000"/>
        </w:rPr>
        <w:t xml:space="preserve"> </w:t>
      </w:r>
      <w:r w:rsidRPr="001C3485">
        <w:rPr>
          <w:rFonts w:eastAsia="Times New Roman"/>
          <w:color w:val="000000"/>
        </w:rPr>
        <w:t>of</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experiments</w:t>
      </w:r>
      <w:r w:rsidR="00942608" w:rsidRPr="001C3485">
        <w:rPr>
          <w:rFonts w:eastAsia="Times New Roman"/>
          <w:color w:val="000000"/>
        </w:rPr>
        <w:t xml:space="preserve"> </w:t>
      </w:r>
      <w:r w:rsidRPr="001C3485">
        <w:rPr>
          <w:rFonts w:eastAsia="Times New Roman"/>
          <w:color w:val="000000"/>
        </w:rPr>
        <w:t>is</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validation</w:t>
      </w:r>
      <w:r w:rsidR="00942608" w:rsidRPr="001C3485">
        <w:rPr>
          <w:rFonts w:eastAsia="Times New Roman"/>
          <w:color w:val="000000"/>
        </w:rPr>
        <w:t xml:space="preserve"> </w:t>
      </w:r>
      <w:r w:rsidRPr="001C3485">
        <w:rPr>
          <w:rFonts w:eastAsia="Times New Roman"/>
          <w:color w:val="000000"/>
        </w:rPr>
        <w:t>of</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ACO</w:t>
      </w:r>
      <w:r w:rsidR="00942608" w:rsidRPr="001C3485">
        <w:rPr>
          <w:rFonts w:eastAsia="Times New Roman"/>
          <w:color w:val="000000"/>
        </w:rPr>
        <w:t xml:space="preserve"> </w:t>
      </w:r>
      <w:r w:rsidRPr="001C3485">
        <w:rPr>
          <w:rFonts w:eastAsia="Times New Roman"/>
          <w:color w:val="000000"/>
        </w:rPr>
        <w:t>methodology.</w:t>
      </w:r>
      <w:r w:rsidR="00942608" w:rsidRPr="001C3485">
        <w:rPr>
          <w:rFonts w:eastAsia="Times New Roman"/>
          <w:color w:val="000000"/>
        </w:rPr>
        <w:t xml:space="preserve"> </w:t>
      </w:r>
      <w:r w:rsidRPr="001C3485">
        <w:rPr>
          <w:rFonts w:eastAsia="Times New Roman"/>
          <w:color w:val="000000"/>
        </w:rPr>
        <w:t>We</w:t>
      </w:r>
      <w:r w:rsidR="00942608" w:rsidRPr="001C3485">
        <w:rPr>
          <w:rFonts w:eastAsia="Times New Roman"/>
          <w:color w:val="000000"/>
        </w:rPr>
        <w:t xml:space="preserve"> </w:t>
      </w:r>
      <w:r w:rsidRPr="001C3485">
        <w:rPr>
          <w:rFonts w:eastAsia="Times New Roman"/>
          <w:color w:val="000000"/>
        </w:rPr>
        <w:t>applied</w:t>
      </w:r>
      <w:r w:rsidR="00942608" w:rsidRPr="001C3485">
        <w:rPr>
          <w:rFonts w:eastAsia="Times New Roman"/>
          <w:color w:val="000000"/>
        </w:rPr>
        <w:t xml:space="preserve"> </w:t>
      </w:r>
      <w:r w:rsidRPr="001C3485">
        <w:rPr>
          <w:rFonts w:eastAsia="Times New Roman"/>
          <w:color w:val="000000"/>
        </w:rPr>
        <w:t>our</w:t>
      </w:r>
      <w:r w:rsidR="00942608" w:rsidRPr="001C3485">
        <w:rPr>
          <w:rFonts w:eastAsia="Times New Roman"/>
          <w:color w:val="000000"/>
        </w:rPr>
        <w:t xml:space="preserve"> </w:t>
      </w:r>
      <w:r w:rsidRPr="001C3485">
        <w:rPr>
          <w:rFonts w:eastAsia="Times New Roman"/>
          <w:color w:val="000000"/>
        </w:rPr>
        <w:t>simulator</w:t>
      </w:r>
      <w:r w:rsidR="00942608" w:rsidRPr="001C3485">
        <w:rPr>
          <w:rFonts w:eastAsia="Times New Roman"/>
          <w:color w:val="000000"/>
        </w:rPr>
        <w:t xml:space="preserve"> </w:t>
      </w:r>
      <w:r w:rsidRPr="001C3485">
        <w:rPr>
          <w:rFonts w:eastAsia="Times New Roman"/>
          <w:color w:val="000000"/>
        </w:rPr>
        <w:t>to</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complete</w:t>
      </w:r>
      <w:r w:rsidR="00942608" w:rsidRPr="001C3485">
        <w:rPr>
          <w:rFonts w:eastAsia="Times New Roman"/>
          <w:color w:val="000000"/>
        </w:rPr>
        <w:t xml:space="preserve"> </w:t>
      </w:r>
      <w:r w:rsidRPr="001C3485">
        <w:rPr>
          <w:rFonts w:eastAsia="Times New Roman"/>
          <w:color w:val="000000"/>
        </w:rPr>
        <w:t>fault</w:t>
      </w:r>
      <w:r w:rsidR="00942608" w:rsidRPr="001C3485">
        <w:rPr>
          <w:rFonts w:eastAsia="Times New Roman"/>
          <w:color w:val="000000"/>
        </w:rPr>
        <w:t xml:space="preserve"> </w:t>
      </w:r>
      <w:r w:rsidRPr="001C3485">
        <w:rPr>
          <w:rFonts w:eastAsia="Times New Roman"/>
          <w:color w:val="000000"/>
        </w:rPr>
        <w:t>dictionary</w:t>
      </w:r>
      <w:r w:rsidR="00942608" w:rsidRPr="001C3485">
        <w:rPr>
          <w:rFonts w:eastAsia="Times New Roman"/>
          <w:color w:val="000000"/>
        </w:rPr>
        <w:t xml:space="preserve"> </w:t>
      </w:r>
      <w:r w:rsidRPr="001C3485">
        <w:rPr>
          <w:rFonts w:eastAsia="Times New Roman"/>
          <w:color w:val="000000"/>
        </w:rPr>
        <w:t>of</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proofErr w:type="spellStart"/>
      <w:r w:rsidRPr="001C3485">
        <w:rPr>
          <w:rFonts w:eastAsia="Times New Roman"/>
          <w:i/>
          <w:iCs/>
          <w:color w:val="000000"/>
        </w:rPr>
        <w:t>ascii_codec</w:t>
      </w:r>
      <w:proofErr w:type="spellEnd"/>
      <w:r w:rsidR="00942608" w:rsidRPr="001C3485">
        <w:rPr>
          <w:rFonts w:eastAsia="Times New Roman"/>
          <w:color w:val="000000"/>
        </w:rPr>
        <w:t xml:space="preserve"> </w:t>
      </w:r>
      <w:r w:rsidRPr="001C3485">
        <w:rPr>
          <w:rFonts w:eastAsia="Times New Roman"/>
          <w:color w:val="000000"/>
        </w:rPr>
        <w:t>circuit,</w:t>
      </w:r>
      <w:r w:rsidR="00942608" w:rsidRPr="001C3485">
        <w:rPr>
          <w:rFonts w:eastAsia="Times New Roman"/>
          <w:color w:val="000000"/>
        </w:rPr>
        <w:t xml:space="preserve"> </w:t>
      </w:r>
      <w:r w:rsidRPr="001C3485">
        <w:rPr>
          <w:rFonts w:eastAsia="Times New Roman"/>
          <w:color w:val="000000"/>
        </w:rPr>
        <w:t>which</w:t>
      </w:r>
      <w:r w:rsidR="00942608" w:rsidRPr="001C3485">
        <w:rPr>
          <w:rFonts w:eastAsia="Times New Roman"/>
          <w:color w:val="000000"/>
        </w:rPr>
        <w:t xml:space="preserve"> </w:t>
      </w:r>
      <w:r w:rsidRPr="001C3485">
        <w:rPr>
          <w:rFonts w:eastAsia="Times New Roman"/>
          <w:color w:val="000000"/>
        </w:rPr>
        <w:t>contains</w:t>
      </w:r>
      <w:r w:rsidR="00942608" w:rsidRPr="001C3485">
        <w:rPr>
          <w:rFonts w:eastAsia="Times New Roman"/>
          <w:color w:val="000000"/>
        </w:rPr>
        <w:t xml:space="preserve"> </w:t>
      </w:r>
      <w:r w:rsidRPr="001C3485">
        <w:rPr>
          <w:rFonts w:eastAsia="Times New Roman"/>
          <w:color w:val="000000"/>
        </w:rPr>
        <w:t>1444</w:t>
      </w:r>
      <w:r w:rsidR="00942608" w:rsidRPr="001C3485">
        <w:rPr>
          <w:rFonts w:eastAsia="Times New Roman"/>
          <w:color w:val="000000"/>
        </w:rPr>
        <w:t xml:space="preserve"> </w:t>
      </w:r>
      <w:r w:rsidRPr="001C3485">
        <w:rPr>
          <w:rFonts w:eastAsia="Times New Roman"/>
          <w:color w:val="000000"/>
        </w:rPr>
        <w:t>potential</w:t>
      </w:r>
      <w:r w:rsidR="00942608" w:rsidRPr="001C3485">
        <w:rPr>
          <w:rFonts w:eastAsia="Times New Roman"/>
          <w:color w:val="000000"/>
        </w:rPr>
        <w:t xml:space="preserve"> </w:t>
      </w:r>
      <w:r w:rsidRPr="001C3485">
        <w:rPr>
          <w:rFonts w:eastAsia="Times New Roman"/>
          <w:color w:val="000000"/>
        </w:rPr>
        <w:t>SAF</w:t>
      </w:r>
      <w:r w:rsidR="00942608" w:rsidRPr="001C3485">
        <w:rPr>
          <w:rFonts w:eastAsia="Times New Roman"/>
          <w:color w:val="000000"/>
        </w:rPr>
        <w:t xml:space="preserve"> </w:t>
      </w:r>
      <w:r w:rsidRPr="001C3485">
        <w:rPr>
          <w:rFonts w:eastAsia="Times New Roman"/>
          <w:color w:val="000000"/>
        </w:rPr>
        <w:t>faults.</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ACO</w:t>
      </w:r>
      <w:r w:rsidR="00942608" w:rsidRPr="001C3485">
        <w:rPr>
          <w:rFonts w:eastAsia="Times New Roman"/>
          <w:color w:val="000000"/>
        </w:rPr>
        <w:t xml:space="preserve"> </w:t>
      </w:r>
      <w:r w:rsidRPr="001C3485">
        <w:rPr>
          <w:rFonts w:eastAsia="Times New Roman"/>
          <w:color w:val="000000"/>
        </w:rPr>
        <w:t>algorithm</w:t>
      </w:r>
      <w:r w:rsidR="00942608" w:rsidRPr="001C3485">
        <w:rPr>
          <w:rFonts w:eastAsia="Times New Roman"/>
          <w:color w:val="000000"/>
        </w:rPr>
        <w:t xml:space="preserve"> </w:t>
      </w:r>
      <w:r w:rsidRPr="001C3485">
        <w:rPr>
          <w:rFonts w:eastAsia="Times New Roman"/>
          <w:color w:val="000000"/>
        </w:rPr>
        <w:t>generated</w:t>
      </w:r>
      <w:r w:rsidR="00942608" w:rsidRPr="001C3485">
        <w:rPr>
          <w:rFonts w:eastAsia="Times New Roman"/>
          <w:color w:val="000000"/>
        </w:rPr>
        <w:t xml:space="preserve"> </w:t>
      </w:r>
      <w:r w:rsidRPr="001C3485">
        <w:rPr>
          <w:rFonts w:eastAsia="Times New Roman"/>
          <w:color w:val="000000"/>
        </w:rPr>
        <w:t>a</w:t>
      </w:r>
      <w:r w:rsidR="00942608" w:rsidRPr="001C3485">
        <w:rPr>
          <w:rFonts w:eastAsia="Times New Roman"/>
          <w:color w:val="000000"/>
        </w:rPr>
        <w:t xml:space="preserve"> </w:t>
      </w:r>
      <w:r w:rsidRPr="001C3485">
        <w:rPr>
          <w:rFonts w:eastAsia="Times New Roman"/>
          <w:color w:val="000000"/>
        </w:rPr>
        <w:t>compact</w:t>
      </w:r>
      <w:r w:rsidR="00942608" w:rsidRPr="001C3485">
        <w:rPr>
          <w:rFonts w:eastAsia="Times New Roman"/>
          <w:color w:val="000000"/>
        </w:rPr>
        <w:t xml:space="preserve"> </w:t>
      </w:r>
      <w:r w:rsidRPr="001C3485">
        <w:rPr>
          <w:rFonts w:eastAsia="Times New Roman"/>
          <w:color w:val="000000"/>
        </w:rPr>
        <w:t>test</w:t>
      </w:r>
      <w:r w:rsidR="00942608" w:rsidRPr="001C3485">
        <w:rPr>
          <w:rFonts w:eastAsia="Times New Roman"/>
          <w:color w:val="000000"/>
        </w:rPr>
        <w:t xml:space="preserve"> </w:t>
      </w:r>
      <w:r w:rsidRPr="001C3485">
        <w:rPr>
          <w:rFonts w:eastAsia="Times New Roman"/>
          <w:color w:val="000000"/>
        </w:rPr>
        <w:t>set.</w:t>
      </w:r>
      <w:r w:rsidR="00942608" w:rsidRPr="001C3485">
        <w:rPr>
          <w:rFonts w:eastAsia="Times New Roman"/>
          <w:color w:val="000000"/>
        </w:rPr>
        <w:t xml:space="preserve"> </w:t>
      </w:r>
      <w:r w:rsidRPr="001C3485">
        <w:rPr>
          <w:rFonts w:eastAsia="Times New Roman"/>
          <w:color w:val="000000"/>
        </w:rPr>
        <w:t>As</w:t>
      </w:r>
      <w:r w:rsidR="00942608" w:rsidRPr="001C3485">
        <w:rPr>
          <w:rFonts w:eastAsia="Times New Roman"/>
          <w:color w:val="000000"/>
        </w:rPr>
        <w:t xml:space="preserve"> </w:t>
      </w:r>
      <w:r w:rsidRPr="001C3485">
        <w:rPr>
          <w:rFonts w:eastAsia="Times New Roman"/>
          <w:color w:val="000000"/>
        </w:rPr>
        <w:t>shown</w:t>
      </w:r>
      <w:r w:rsidR="00942608" w:rsidRPr="001C3485">
        <w:rPr>
          <w:rFonts w:eastAsia="Times New Roman"/>
          <w:color w:val="000000"/>
        </w:rPr>
        <w:t xml:space="preserve"> </w:t>
      </w:r>
      <w:r w:rsidRPr="001C3485">
        <w:rPr>
          <w:rFonts w:eastAsia="Times New Roman"/>
          <w:color w:val="000000"/>
        </w:rPr>
        <w:t>in</w:t>
      </w:r>
      <w:r w:rsidR="00942608" w:rsidRPr="001C3485">
        <w:rPr>
          <w:rFonts w:eastAsia="Times New Roman"/>
          <w:color w:val="000000"/>
        </w:rPr>
        <w:t xml:space="preserve"> </w:t>
      </w:r>
      <w:r w:rsidRPr="001C3485">
        <w:rPr>
          <w:rFonts w:eastAsia="Times New Roman"/>
          <w:color w:val="000000"/>
        </w:rPr>
        <w:t>Table</w:t>
      </w:r>
      <w:r w:rsidR="00942608" w:rsidRPr="001C3485">
        <w:rPr>
          <w:rFonts w:eastAsia="Times New Roman"/>
          <w:color w:val="000000"/>
        </w:rPr>
        <w:t xml:space="preserve"> </w:t>
      </w:r>
      <w:r w:rsidR="00CB181F" w:rsidRPr="001C3485">
        <w:rPr>
          <w:rFonts w:eastAsia="Times New Roman"/>
          <w:color w:val="000000"/>
        </w:rPr>
        <w:t>3</w:t>
      </w:r>
      <w:r w:rsidRPr="001C3485">
        <w:rPr>
          <w:rFonts w:eastAsia="Times New Roman"/>
          <w:color w:val="000000"/>
        </w:rPr>
        <w:t>,</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algorithm</w:t>
      </w:r>
      <w:r w:rsidR="00942608" w:rsidRPr="001C3485">
        <w:rPr>
          <w:rFonts w:eastAsia="Times New Roman"/>
          <w:color w:val="000000"/>
        </w:rPr>
        <w:t xml:space="preserve"> </w:t>
      </w:r>
      <w:r w:rsidRPr="001C3485">
        <w:rPr>
          <w:rFonts w:eastAsia="Times New Roman"/>
          <w:color w:val="000000"/>
        </w:rPr>
        <w:t>found</w:t>
      </w:r>
      <w:r w:rsidR="00942608" w:rsidRPr="001C3485">
        <w:rPr>
          <w:rFonts w:eastAsia="Times New Roman"/>
          <w:color w:val="000000"/>
        </w:rPr>
        <w:t xml:space="preserve"> </w:t>
      </w:r>
      <w:r w:rsidRPr="001C3485">
        <w:rPr>
          <w:rFonts w:eastAsia="Times New Roman"/>
          <w:color w:val="000000"/>
        </w:rPr>
        <w:t>optimal</w:t>
      </w:r>
      <w:r w:rsidR="00942608" w:rsidRPr="001C3485">
        <w:rPr>
          <w:rFonts w:eastAsia="Times New Roman"/>
          <w:color w:val="000000"/>
        </w:rPr>
        <w:t xml:space="preserve"> </w:t>
      </w:r>
      <w:r w:rsidRPr="001C3485">
        <w:rPr>
          <w:rFonts w:eastAsia="Times New Roman"/>
          <w:color w:val="000000"/>
        </w:rPr>
        <w:t>ways</w:t>
      </w:r>
      <w:r w:rsidR="00942608" w:rsidRPr="001C3485">
        <w:rPr>
          <w:rFonts w:eastAsia="Times New Roman"/>
          <w:color w:val="000000"/>
        </w:rPr>
        <w:t xml:space="preserve"> </w:t>
      </w:r>
      <w:r w:rsidRPr="001C3485">
        <w:rPr>
          <w:rFonts w:eastAsia="Times New Roman"/>
          <w:color w:val="000000"/>
        </w:rPr>
        <w:t>to</w:t>
      </w:r>
      <w:r w:rsidR="00942608" w:rsidRPr="001C3485">
        <w:rPr>
          <w:rFonts w:eastAsia="Times New Roman"/>
          <w:color w:val="000000"/>
        </w:rPr>
        <w:t xml:space="preserve"> </w:t>
      </w:r>
      <w:r w:rsidRPr="001C3485">
        <w:rPr>
          <w:rFonts w:eastAsia="Times New Roman"/>
          <w:color w:val="000000"/>
        </w:rPr>
        <w:t>achieve</w:t>
      </w:r>
      <w:r w:rsidR="00942608" w:rsidRPr="001C3485">
        <w:rPr>
          <w:rFonts w:eastAsia="Times New Roman"/>
          <w:color w:val="000000"/>
        </w:rPr>
        <w:t xml:space="preserve"> </w:t>
      </w:r>
      <w:r w:rsidRPr="001C3485">
        <w:rPr>
          <w:rFonts w:eastAsia="Times New Roman"/>
          <w:color w:val="000000"/>
        </w:rPr>
        <w:t>92%</w:t>
      </w:r>
      <w:r w:rsidR="00942608" w:rsidRPr="001C3485">
        <w:rPr>
          <w:rFonts w:eastAsia="Times New Roman"/>
          <w:color w:val="000000"/>
        </w:rPr>
        <w:t xml:space="preserve"> </w:t>
      </w:r>
      <w:r w:rsidRPr="001C3485">
        <w:rPr>
          <w:rFonts w:eastAsia="Times New Roman"/>
          <w:color w:val="000000"/>
        </w:rPr>
        <w:t>FC</w:t>
      </w:r>
      <w:r w:rsidR="00942608" w:rsidRPr="001C3485">
        <w:rPr>
          <w:rFonts w:eastAsia="Times New Roman"/>
          <w:color w:val="000000"/>
        </w:rPr>
        <w:t xml:space="preserve"> </w:t>
      </w:r>
      <w:r w:rsidRPr="001C3485">
        <w:rPr>
          <w:rFonts w:eastAsia="Times New Roman"/>
          <w:color w:val="000000"/>
        </w:rPr>
        <w:t>with</w:t>
      </w:r>
      <w:r w:rsidR="00942608" w:rsidRPr="001C3485">
        <w:rPr>
          <w:rFonts w:eastAsia="Times New Roman"/>
          <w:color w:val="000000"/>
        </w:rPr>
        <w:t xml:space="preserve"> </w:t>
      </w:r>
      <w:r w:rsidRPr="001C3485">
        <w:rPr>
          <w:rFonts w:eastAsia="Times New Roman"/>
          <w:color w:val="000000"/>
        </w:rPr>
        <w:t>only</w:t>
      </w:r>
      <w:r w:rsidR="00942608" w:rsidRPr="001C3485">
        <w:rPr>
          <w:rFonts w:eastAsia="Times New Roman"/>
          <w:color w:val="000000"/>
        </w:rPr>
        <w:t xml:space="preserve"> </w:t>
      </w:r>
      <w:r w:rsidRPr="001C3485">
        <w:rPr>
          <w:rFonts w:eastAsia="Times New Roman"/>
          <w:color w:val="000000"/>
        </w:rPr>
        <w:t>2</w:t>
      </w:r>
      <w:r w:rsidR="00942608" w:rsidRPr="001C3485">
        <w:rPr>
          <w:rFonts w:eastAsia="Times New Roman"/>
          <w:color w:val="000000"/>
        </w:rPr>
        <w:t xml:space="preserve"> </w:t>
      </w:r>
      <w:r w:rsidRPr="001C3485">
        <w:rPr>
          <w:rFonts w:eastAsia="Times New Roman"/>
          <w:color w:val="000000"/>
        </w:rPr>
        <w:t>input</w:t>
      </w:r>
      <w:r w:rsidR="00942608" w:rsidRPr="001C3485">
        <w:rPr>
          <w:rFonts w:eastAsia="Times New Roman"/>
          <w:color w:val="000000"/>
        </w:rPr>
        <w:t xml:space="preserve"> </w:t>
      </w:r>
      <w:r w:rsidRPr="001C3485">
        <w:rPr>
          <w:rFonts w:eastAsia="Times New Roman"/>
          <w:color w:val="000000"/>
        </w:rPr>
        <w:t>words</w:t>
      </w:r>
      <w:r w:rsidR="00942608" w:rsidRPr="001C3485">
        <w:rPr>
          <w:rFonts w:eastAsia="Times New Roman"/>
          <w:color w:val="000000"/>
        </w:rPr>
        <w:t xml:space="preserve"> </w:t>
      </w:r>
      <w:r w:rsidRPr="001C3485">
        <w:rPr>
          <w:rFonts w:eastAsia="Times New Roman"/>
          <w:color w:val="000000"/>
        </w:rPr>
        <w:t>and</w:t>
      </w:r>
      <w:r w:rsidR="00942608" w:rsidRPr="001C3485">
        <w:rPr>
          <w:rFonts w:eastAsia="Times New Roman"/>
          <w:color w:val="000000"/>
        </w:rPr>
        <w:t xml:space="preserve"> </w:t>
      </w:r>
      <w:r w:rsidRPr="001C3485">
        <w:rPr>
          <w:rFonts w:eastAsia="Times New Roman"/>
          <w:color w:val="000000"/>
        </w:rPr>
        <w:t>100%</w:t>
      </w:r>
      <w:r w:rsidR="00942608" w:rsidRPr="001C3485">
        <w:rPr>
          <w:rFonts w:eastAsia="Times New Roman"/>
          <w:color w:val="000000"/>
        </w:rPr>
        <w:t xml:space="preserve"> </w:t>
      </w:r>
      <w:r w:rsidRPr="001C3485">
        <w:rPr>
          <w:rFonts w:eastAsia="Times New Roman"/>
          <w:color w:val="000000"/>
        </w:rPr>
        <w:t>FC,</w:t>
      </w:r>
      <w:r w:rsidR="00942608" w:rsidRPr="001C3485">
        <w:rPr>
          <w:rFonts w:eastAsia="Times New Roman"/>
          <w:color w:val="000000"/>
        </w:rPr>
        <w:t xml:space="preserve"> </w:t>
      </w:r>
      <w:r w:rsidRPr="001C3485">
        <w:rPr>
          <w:rFonts w:eastAsia="Times New Roman"/>
          <w:color w:val="000000"/>
        </w:rPr>
        <w:t>meaning</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detection</w:t>
      </w:r>
      <w:r w:rsidR="00942608" w:rsidRPr="001C3485">
        <w:rPr>
          <w:rFonts w:eastAsia="Times New Roman"/>
          <w:color w:val="000000"/>
        </w:rPr>
        <w:t xml:space="preserve"> </w:t>
      </w:r>
      <w:r w:rsidRPr="001C3485">
        <w:rPr>
          <w:rFonts w:eastAsia="Times New Roman"/>
          <w:color w:val="000000"/>
        </w:rPr>
        <w:t>of</w:t>
      </w:r>
      <w:r w:rsidR="00942608" w:rsidRPr="001C3485">
        <w:rPr>
          <w:rFonts w:eastAsia="Times New Roman"/>
          <w:color w:val="000000"/>
        </w:rPr>
        <w:t xml:space="preserve"> </w:t>
      </w:r>
      <w:r w:rsidRPr="001C3485">
        <w:rPr>
          <w:rFonts w:eastAsia="Times New Roman"/>
          <w:color w:val="000000"/>
        </w:rPr>
        <w:t>all</w:t>
      </w:r>
      <w:r w:rsidR="00942608" w:rsidRPr="001C3485">
        <w:rPr>
          <w:rFonts w:eastAsia="Times New Roman"/>
          <w:color w:val="000000"/>
        </w:rPr>
        <w:t xml:space="preserve"> </w:t>
      </w:r>
      <w:r w:rsidRPr="001C3485">
        <w:rPr>
          <w:rFonts w:eastAsia="Times New Roman"/>
          <w:color w:val="000000"/>
        </w:rPr>
        <w:t>possible</w:t>
      </w:r>
      <w:r w:rsidR="00942608" w:rsidRPr="001C3485">
        <w:rPr>
          <w:rFonts w:eastAsia="Times New Roman"/>
          <w:color w:val="000000"/>
        </w:rPr>
        <w:t xml:space="preserve"> </w:t>
      </w:r>
      <w:r w:rsidRPr="001C3485">
        <w:rPr>
          <w:rFonts w:eastAsia="Times New Roman"/>
          <w:color w:val="000000"/>
        </w:rPr>
        <w:t>faults,</w:t>
      </w:r>
      <w:r w:rsidR="00942608" w:rsidRPr="001C3485">
        <w:rPr>
          <w:rFonts w:eastAsia="Times New Roman"/>
          <w:color w:val="000000"/>
        </w:rPr>
        <w:t xml:space="preserve"> </w:t>
      </w:r>
      <w:r w:rsidRPr="001C3485">
        <w:rPr>
          <w:rFonts w:eastAsia="Times New Roman"/>
          <w:color w:val="000000"/>
        </w:rPr>
        <w:t>with</w:t>
      </w:r>
      <w:r w:rsidR="00942608" w:rsidRPr="001C3485">
        <w:rPr>
          <w:rFonts w:eastAsia="Times New Roman"/>
          <w:color w:val="000000"/>
        </w:rPr>
        <w:t xml:space="preserve"> </w:t>
      </w:r>
      <w:r w:rsidRPr="001C3485">
        <w:rPr>
          <w:rFonts w:eastAsia="Times New Roman"/>
          <w:color w:val="000000"/>
        </w:rPr>
        <w:t>only</w:t>
      </w:r>
      <w:r w:rsidR="00942608" w:rsidRPr="001C3485">
        <w:rPr>
          <w:rFonts w:eastAsia="Times New Roman"/>
          <w:color w:val="000000"/>
        </w:rPr>
        <w:t xml:space="preserve"> </w:t>
      </w:r>
      <w:r w:rsidRPr="001C3485">
        <w:rPr>
          <w:rFonts w:eastAsia="Times New Roman"/>
          <w:color w:val="000000"/>
        </w:rPr>
        <w:t>3</w:t>
      </w:r>
      <w:r w:rsidR="00942608" w:rsidRPr="001C3485">
        <w:rPr>
          <w:rFonts w:eastAsia="Times New Roman"/>
          <w:color w:val="000000"/>
        </w:rPr>
        <w:t xml:space="preserve"> </w:t>
      </w:r>
      <w:r w:rsidRPr="001C3485">
        <w:rPr>
          <w:rFonts w:eastAsia="Times New Roman"/>
          <w:color w:val="000000"/>
        </w:rPr>
        <w:t>test</w:t>
      </w:r>
      <w:r w:rsidR="00942608" w:rsidRPr="001C3485">
        <w:rPr>
          <w:rFonts w:eastAsia="Times New Roman"/>
          <w:color w:val="000000"/>
        </w:rPr>
        <w:t xml:space="preserve"> </w:t>
      </w:r>
      <w:r w:rsidRPr="001C3485">
        <w:rPr>
          <w:rFonts w:eastAsia="Times New Roman"/>
          <w:color w:val="000000"/>
        </w:rPr>
        <w:t>vectors.</w:t>
      </w:r>
      <w:r w:rsidR="00942608" w:rsidRPr="001C3485">
        <w:rPr>
          <w:rFonts w:eastAsia="Times New Roman"/>
          <w:color w:val="000000"/>
        </w:rPr>
        <w:t xml:space="preserve"> </w:t>
      </w:r>
    </w:p>
    <w:p w14:paraId="111FB636" w14:textId="0415F69D" w:rsidR="00FB5F2B" w:rsidRPr="001C3485" w:rsidRDefault="00FB5F2B" w:rsidP="00942608">
      <w:pPr>
        <w:widowControl w:val="0"/>
        <w:pBdr>
          <w:top w:val="nil"/>
          <w:left w:val="nil"/>
          <w:bottom w:val="nil"/>
          <w:right w:val="nil"/>
          <w:between w:val="nil"/>
        </w:pBdr>
        <w:tabs>
          <w:tab w:val="left" w:pos="1080"/>
        </w:tabs>
        <w:suppressAutoHyphens w:val="0"/>
        <w:adjustRightInd w:val="0"/>
        <w:snapToGrid w:val="0"/>
        <w:spacing w:before="240" w:after="120"/>
        <w:jc w:val="both"/>
        <w:rPr>
          <w:color w:val="000000"/>
          <w:sz w:val="16"/>
          <w:szCs w:val="16"/>
        </w:rPr>
      </w:pPr>
      <w:r w:rsidRPr="001C3485">
        <w:rPr>
          <w:rFonts w:eastAsia="Times New Roman"/>
          <w:color w:val="000000"/>
          <w:sz w:val="16"/>
          <w:szCs w:val="16"/>
        </w:rPr>
        <w:t>Table</w:t>
      </w:r>
      <w:r w:rsidR="00942608" w:rsidRPr="001C3485">
        <w:rPr>
          <w:rFonts w:eastAsia="Times New Roman"/>
          <w:color w:val="000000"/>
          <w:sz w:val="16"/>
          <w:szCs w:val="16"/>
        </w:rPr>
        <w:t xml:space="preserve"> </w:t>
      </w:r>
      <w:r w:rsidR="007C2A37" w:rsidRPr="001C3485">
        <w:rPr>
          <w:rFonts w:eastAsia="Times New Roman"/>
          <w:color w:val="000000"/>
          <w:sz w:val="16"/>
          <w:szCs w:val="16"/>
        </w:rPr>
        <w:t>3</w:t>
      </w:r>
      <w:r w:rsidRPr="001C3485">
        <w:rPr>
          <w:rFonts w:eastAsia="Times New Roman"/>
          <w:color w:val="000000"/>
          <w:sz w:val="16"/>
          <w:szCs w:val="16"/>
        </w:rPr>
        <w:t>.</w:t>
      </w:r>
      <w:r w:rsidR="00942608" w:rsidRPr="001C3485">
        <w:rPr>
          <w:rFonts w:eastAsia="Times New Roman"/>
          <w:color w:val="000000"/>
          <w:sz w:val="16"/>
          <w:szCs w:val="16"/>
        </w:rPr>
        <w:t xml:space="preserve"> </w:t>
      </w:r>
      <w:r w:rsidRPr="001C3485">
        <w:rPr>
          <w:rFonts w:eastAsia="Times New Roman"/>
          <w:color w:val="000000"/>
          <w:sz w:val="16"/>
          <w:szCs w:val="16"/>
        </w:rPr>
        <w:t>Key</w:t>
      </w:r>
      <w:r w:rsidR="00942608" w:rsidRPr="001C3485">
        <w:rPr>
          <w:rFonts w:eastAsia="Times New Roman"/>
          <w:color w:val="000000"/>
          <w:sz w:val="16"/>
          <w:szCs w:val="16"/>
        </w:rPr>
        <w:t xml:space="preserve"> </w:t>
      </w:r>
      <w:r w:rsidR="009C1E6E" w:rsidRPr="001C3485">
        <w:rPr>
          <w:rFonts w:eastAsia="Times New Roman"/>
          <w:color w:val="000000"/>
          <w:sz w:val="16"/>
          <w:szCs w:val="16"/>
        </w:rPr>
        <w:t>test vectors generated b</w:t>
      </w:r>
      <w:r w:rsidRPr="001C3485">
        <w:rPr>
          <w:rFonts w:eastAsia="Times New Roman"/>
          <w:color w:val="000000"/>
          <w:sz w:val="16"/>
          <w:szCs w:val="16"/>
        </w:rPr>
        <w:t>y</w:t>
      </w:r>
      <w:r w:rsidR="00942608" w:rsidRPr="001C3485">
        <w:rPr>
          <w:rFonts w:eastAsia="Times New Roman"/>
          <w:color w:val="000000"/>
          <w:sz w:val="16"/>
          <w:szCs w:val="16"/>
        </w:rPr>
        <w:t xml:space="preserve"> </w:t>
      </w:r>
      <w:r w:rsidRPr="001C3485">
        <w:rPr>
          <w:rFonts w:eastAsia="Times New Roman"/>
          <w:color w:val="000000"/>
          <w:sz w:val="16"/>
          <w:szCs w:val="16"/>
        </w:rPr>
        <w:t>AСO</w:t>
      </w:r>
      <w:r w:rsidR="00942608" w:rsidRPr="001C3485">
        <w:rPr>
          <w:rFonts w:eastAsia="Times New Roman"/>
          <w:color w:val="000000"/>
          <w:sz w:val="16"/>
          <w:szCs w:val="16"/>
        </w:rPr>
        <w:t xml:space="preserve"> </w:t>
      </w:r>
      <w:r w:rsidRPr="001C3485">
        <w:rPr>
          <w:rFonts w:eastAsia="Times New Roman"/>
          <w:color w:val="000000"/>
          <w:sz w:val="16"/>
          <w:szCs w:val="16"/>
        </w:rPr>
        <w:t>(Key</w:t>
      </w:r>
      <w:r w:rsidR="00942608" w:rsidRPr="001C3485">
        <w:rPr>
          <w:rFonts w:eastAsia="Times New Roman"/>
          <w:color w:val="000000"/>
          <w:sz w:val="16"/>
          <w:szCs w:val="16"/>
        </w:rPr>
        <w:t xml:space="preserve"> </w:t>
      </w:r>
      <w:r w:rsidRPr="001C3485">
        <w:rPr>
          <w:rFonts w:eastAsia="Times New Roman"/>
          <w:color w:val="000000"/>
          <w:sz w:val="16"/>
          <w:szCs w:val="16"/>
        </w:rPr>
        <w:t>=</w:t>
      </w:r>
      <w:r w:rsidR="00942608" w:rsidRPr="001C3485">
        <w:rPr>
          <w:rFonts w:eastAsia="Times New Roman"/>
          <w:color w:val="000000"/>
          <w:sz w:val="16"/>
          <w:szCs w:val="16"/>
        </w:rPr>
        <w:t xml:space="preserve"> </w:t>
      </w:r>
      <w:r w:rsidRPr="001C3485">
        <w:rPr>
          <w:rFonts w:eastAsia="Times New Roman"/>
          <w:color w:val="000000"/>
          <w:sz w:val="16"/>
          <w:szCs w:val="16"/>
        </w:rPr>
        <w:t>0x155)</w:t>
      </w:r>
    </w:p>
    <w:tbl>
      <w:tblPr>
        <w:tblW w:w="6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
        <w:gridCol w:w="2865"/>
        <w:gridCol w:w="1950"/>
        <w:gridCol w:w="1605"/>
      </w:tblGrid>
      <w:tr w:rsidR="00FB5F2B" w:rsidRPr="001C3485" w14:paraId="00C5A541" w14:textId="77777777" w:rsidTr="00532D04">
        <w:trPr>
          <w:trHeight w:val="255"/>
          <w:tblHeader/>
          <w:jc w:val="center"/>
        </w:trPr>
        <w:tc>
          <w:tcPr>
            <w:tcW w:w="485" w:type="dxa"/>
            <w:tcBorders>
              <w:right w:val="single" w:sz="4" w:space="0" w:color="000000"/>
            </w:tcBorders>
            <w:vAlign w:val="center"/>
          </w:tcPr>
          <w:p w14:paraId="089DF16A" w14:textId="77777777" w:rsidR="00FB5F2B" w:rsidRPr="001C3485" w:rsidRDefault="00FB5F2B" w:rsidP="00942608">
            <w:pPr>
              <w:widowControl w:val="0"/>
              <w:suppressAutoHyphens w:val="0"/>
              <w:adjustRightInd w:val="0"/>
              <w:snapToGrid w:val="0"/>
              <w:rPr>
                <w:b/>
                <w:bCs/>
                <w:sz w:val="16"/>
                <w:szCs w:val="16"/>
              </w:rPr>
            </w:pPr>
            <w:r w:rsidRPr="001C3485">
              <w:rPr>
                <w:b/>
                <w:bCs/>
                <w:sz w:val="16"/>
                <w:szCs w:val="16"/>
              </w:rPr>
              <w:t>№</w:t>
            </w:r>
          </w:p>
        </w:tc>
        <w:tc>
          <w:tcPr>
            <w:tcW w:w="2865" w:type="dxa"/>
            <w:tcBorders>
              <w:right w:val="single" w:sz="4" w:space="0" w:color="000000"/>
            </w:tcBorders>
            <w:vAlign w:val="center"/>
          </w:tcPr>
          <w:p w14:paraId="2E432109" w14:textId="466033AD" w:rsidR="00FB5F2B" w:rsidRPr="001C3485" w:rsidRDefault="00FB5F2B" w:rsidP="00942608">
            <w:pPr>
              <w:widowControl w:val="0"/>
              <w:pBdr>
                <w:top w:val="nil"/>
                <w:left w:val="nil"/>
                <w:bottom w:val="nil"/>
                <w:right w:val="nil"/>
                <w:between w:val="nil"/>
              </w:pBdr>
              <w:suppressAutoHyphens w:val="0"/>
              <w:adjustRightInd w:val="0"/>
              <w:snapToGrid w:val="0"/>
              <w:rPr>
                <w:b/>
                <w:bCs/>
                <w:color w:val="000000"/>
                <w:sz w:val="16"/>
                <w:szCs w:val="16"/>
              </w:rPr>
            </w:pPr>
            <w:r w:rsidRPr="001C3485">
              <w:rPr>
                <w:rFonts w:eastAsia="Times New Roman"/>
                <w:b/>
                <w:bCs/>
                <w:color w:val="000000"/>
                <w:sz w:val="16"/>
                <w:szCs w:val="16"/>
              </w:rPr>
              <w:t>Input</w:t>
            </w:r>
            <w:r w:rsidR="00942608" w:rsidRPr="001C3485">
              <w:rPr>
                <w:rFonts w:eastAsia="Times New Roman"/>
                <w:b/>
                <w:bCs/>
                <w:color w:val="000000"/>
                <w:sz w:val="16"/>
                <w:szCs w:val="16"/>
              </w:rPr>
              <w:t xml:space="preserve"> </w:t>
            </w:r>
            <w:r w:rsidRPr="001C3485">
              <w:rPr>
                <w:rFonts w:eastAsia="Times New Roman"/>
                <w:b/>
                <w:bCs/>
                <w:color w:val="000000"/>
                <w:sz w:val="16"/>
                <w:szCs w:val="16"/>
              </w:rPr>
              <w:t>(ASCII,</w:t>
            </w:r>
            <w:r w:rsidR="00942608" w:rsidRPr="001C3485">
              <w:rPr>
                <w:rFonts w:eastAsia="Times New Roman"/>
                <w:b/>
                <w:bCs/>
                <w:color w:val="000000"/>
                <w:sz w:val="16"/>
                <w:szCs w:val="16"/>
              </w:rPr>
              <w:t xml:space="preserve"> </w:t>
            </w:r>
            <w:r w:rsidRPr="001C3485">
              <w:rPr>
                <w:rFonts w:eastAsia="Times New Roman"/>
                <w:b/>
                <w:bCs/>
                <w:color w:val="000000"/>
                <w:sz w:val="16"/>
                <w:szCs w:val="16"/>
              </w:rPr>
              <w:t>binary)</w:t>
            </w:r>
          </w:p>
        </w:tc>
        <w:tc>
          <w:tcPr>
            <w:tcW w:w="1950" w:type="dxa"/>
            <w:tcBorders>
              <w:right w:val="single" w:sz="4" w:space="0" w:color="000000"/>
            </w:tcBorders>
            <w:vAlign w:val="center"/>
          </w:tcPr>
          <w:p w14:paraId="60573294" w14:textId="77777777" w:rsidR="00FB5F2B" w:rsidRPr="001C3485" w:rsidRDefault="00FB5F2B" w:rsidP="00942608">
            <w:pPr>
              <w:widowControl w:val="0"/>
              <w:suppressAutoHyphens w:val="0"/>
              <w:adjustRightInd w:val="0"/>
              <w:snapToGrid w:val="0"/>
              <w:rPr>
                <w:b/>
                <w:bCs/>
                <w:color w:val="000000"/>
                <w:sz w:val="16"/>
                <w:szCs w:val="16"/>
              </w:rPr>
            </w:pPr>
            <w:r w:rsidRPr="001C3485">
              <w:rPr>
                <w:b/>
                <w:bCs/>
                <w:sz w:val="16"/>
                <w:szCs w:val="16"/>
              </w:rPr>
              <w:t>FC</w:t>
            </w:r>
          </w:p>
        </w:tc>
        <w:tc>
          <w:tcPr>
            <w:tcW w:w="1605" w:type="dxa"/>
            <w:tcBorders>
              <w:right w:val="single" w:sz="4" w:space="0" w:color="000000"/>
            </w:tcBorders>
            <w:vAlign w:val="center"/>
          </w:tcPr>
          <w:p w14:paraId="0C3C4F94" w14:textId="0D93CD54" w:rsidR="00FB5F2B" w:rsidRPr="001C3485" w:rsidRDefault="00FB5F2B" w:rsidP="00942608">
            <w:pPr>
              <w:widowControl w:val="0"/>
              <w:pBdr>
                <w:top w:val="nil"/>
                <w:left w:val="nil"/>
                <w:bottom w:val="nil"/>
                <w:right w:val="nil"/>
                <w:between w:val="nil"/>
              </w:pBdr>
              <w:suppressAutoHyphens w:val="0"/>
              <w:adjustRightInd w:val="0"/>
              <w:snapToGrid w:val="0"/>
              <w:rPr>
                <w:b/>
                <w:bCs/>
                <w:color w:val="000000"/>
                <w:sz w:val="16"/>
                <w:szCs w:val="16"/>
              </w:rPr>
            </w:pPr>
            <w:r w:rsidRPr="001C3485">
              <w:rPr>
                <w:rFonts w:eastAsia="Times New Roman"/>
                <w:b/>
                <w:bCs/>
                <w:color w:val="000000"/>
                <w:sz w:val="16"/>
                <w:szCs w:val="16"/>
              </w:rPr>
              <w:t>SAFs</w:t>
            </w:r>
            <w:r w:rsidR="00942608" w:rsidRPr="001C3485">
              <w:rPr>
                <w:rFonts w:eastAsia="Times New Roman"/>
                <w:b/>
                <w:bCs/>
                <w:color w:val="000000"/>
                <w:sz w:val="16"/>
                <w:szCs w:val="16"/>
              </w:rPr>
              <w:t xml:space="preserve"> </w:t>
            </w:r>
            <w:r w:rsidRPr="001C3485">
              <w:rPr>
                <w:rFonts w:eastAsia="Times New Roman"/>
                <w:b/>
                <w:bCs/>
                <w:color w:val="000000"/>
                <w:sz w:val="16"/>
                <w:szCs w:val="16"/>
              </w:rPr>
              <w:t>Covered</w:t>
            </w:r>
          </w:p>
        </w:tc>
      </w:tr>
      <w:tr w:rsidR="00FB5F2B" w:rsidRPr="001C3485" w14:paraId="480A5770" w14:textId="77777777" w:rsidTr="00532D04">
        <w:trPr>
          <w:trHeight w:val="255"/>
          <w:tblHeader/>
          <w:jc w:val="center"/>
        </w:trPr>
        <w:tc>
          <w:tcPr>
            <w:tcW w:w="485" w:type="dxa"/>
            <w:vMerge w:val="restart"/>
            <w:tcBorders>
              <w:left w:val="single" w:sz="4" w:space="0" w:color="000000"/>
              <w:right w:val="single" w:sz="4" w:space="0" w:color="000000"/>
            </w:tcBorders>
            <w:vAlign w:val="center"/>
          </w:tcPr>
          <w:p w14:paraId="396162D7" w14:textId="77777777" w:rsidR="00FB5F2B" w:rsidRPr="001C3485" w:rsidRDefault="00FB5F2B" w:rsidP="00942608">
            <w:pPr>
              <w:widowControl w:val="0"/>
              <w:suppressAutoHyphens w:val="0"/>
              <w:adjustRightInd w:val="0"/>
              <w:snapToGrid w:val="0"/>
              <w:rPr>
                <w:sz w:val="16"/>
                <w:szCs w:val="16"/>
              </w:rPr>
            </w:pPr>
            <w:r w:rsidRPr="001C3485">
              <w:rPr>
                <w:sz w:val="16"/>
                <w:szCs w:val="16"/>
              </w:rPr>
              <w:t>1</w:t>
            </w:r>
          </w:p>
        </w:tc>
        <w:tc>
          <w:tcPr>
            <w:tcW w:w="2865" w:type="dxa"/>
            <w:tcBorders>
              <w:left w:val="single" w:sz="4" w:space="0" w:color="000000"/>
            </w:tcBorders>
            <w:vAlign w:val="center"/>
          </w:tcPr>
          <w:p w14:paraId="68199CBC" w14:textId="70078BA6"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r w:rsidRPr="001C3485">
              <w:rPr>
                <w:rFonts w:eastAsia="Times New Roman"/>
                <w:color w:val="000000"/>
                <w:sz w:val="16"/>
                <w:szCs w:val="16"/>
              </w:rPr>
              <w:t>'k',</w:t>
            </w:r>
            <w:r w:rsidR="00942608" w:rsidRPr="001C3485">
              <w:rPr>
                <w:rFonts w:eastAsia="Times New Roman"/>
                <w:color w:val="000000"/>
                <w:sz w:val="16"/>
                <w:szCs w:val="16"/>
              </w:rPr>
              <w:t xml:space="preserve"> </w:t>
            </w:r>
            <w:r w:rsidRPr="001C3485">
              <w:rPr>
                <w:rFonts w:eastAsia="Times New Roman"/>
                <w:color w:val="000000"/>
                <w:sz w:val="16"/>
                <w:szCs w:val="16"/>
              </w:rPr>
              <w:t>[11011010]</w:t>
            </w:r>
          </w:p>
        </w:tc>
        <w:tc>
          <w:tcPr>
            <w:tcW w:w="1950" w:type="dxa"/>
            <w:vMerge w:val="restart"/>
            <w:tcBorders>
              <w:left w:val="single" w:sz="4" w:space="0" w:color="000000"/>
              <w:right w:val="single" w:sz="4" w:space="0" w:color="000000"/>
            </w:tcBorders>
            <w:vAlign w:val="center"/>
          </w:tcPr>
          <w:p w14:paraId="399EBA4E" w14:textId="77777777" w:rsidR="00FB5F2B" w:rsidRPr="001C3485" w:rsidRDefault="00FB5F2B" w:rsidP="00942608">
            <w:pPr>
              <w:widowControl w:val="0"/>
              <w:suppressAutoHyphens w:val="0"/>
              <w:adjustRightInd w:val="0"/>
              <w:snapToGrid w:val="0"/>
              <w:rPr>
                <w:sz w:val="16"/>
                <w:szCs w:val="16"/>
              </w:rPr>
            </w:pPr>
            <w:r w:rsidRPr="001C3485">
              <w:rPr>
                <w:sz w:val="16"/>
                <w:szCs w:val="16"/>
              </w:rPr>
              <w:t>100%</w:t>
            </w:r>
          </w:p>
        </w:tc>
        <w:tc>
          <w:tcPr>
            <w:tcW w:w="1605" w:type="dxa"/>
            <w:vMerge w:val="restart"/>
            <w:tcBorders>
              <w:left w:val="single" w:sz="4" w:space="0" w:color="000000"/>
              <w:right w:val="single" w:sz="4" w:space="0" w:color="000000"/>
            </w:tcBorders>
            <w:vAlign w:val="center"/>
          </w:tcPr>
          <w:p w14:paraId="195E0C4B" w14:textId="77777777" w:rsidR="00FB5F2B" w:rsidRPr="001C3485" w:rsidRDefault="00FB5F2B" w:rsidP="00942608">
            <w:pPr>
              <w:widowControl w:val="0"/>
              <w:suppressAutoHyphens w:val="0"/>
              <w:adjustRightInd w:val="0"/>
              <w:snapToGrid w:val="0"/>
              <w:rPr>
                <w:sz w:val="16"/>
                <w:szCs w:val="16"/>
              </w:rPr>
            </w:pPr>
            <w:r w:rsidRPr="001C3485">
              <w:rPr>
                <w:sz w:val="16"/>
                <w:szCs w:val="16"/>
              </w:rPr>
              <w:t>1444</w:t>
            </w:r>
          </w:p>
        </w:tc>
      </w:tr>
      <w:tr w:rsidR="00FB5F2B" w:rsidRPr="001C3485" w14:paraId="2F1D17C4" w14:textId="77777777" w:rsidTr="00532D04">
        <w:trPr>
          <w:trHeight w:val="255"/>
          <w:jc w:val="center"/>
        </w:trPr>
        <w:tc>
          <w:tcPr>
            <w:tcW w:w="485" w:type="dxa"/>
            <w:vMerge/>
            <w:tcBorders>
              <w:left w:val="single" w:sz="4" w:space="0" w:color="000000"/>
              <w:right w:val="single" w:sz="4" w:space="0" w:color="000000"/>
            </w:tcBorders>
            <w:vAlign w:val="center"/>
          </w:tcPr>
          <w:p w14:paraId="4FC93462" w14:textId="77777777"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p>
        </w:tc>
        <w:tc>
          <w:tcPr>
            <w:tcW w:w="2865" w:type="dxa"/>
            <w:tcBorders>
              <w:left w:val="single" w:sz="4" w:space="0" w:color="000000"/>
            </w:tcBorders>
            <w:vAlign w:val="center"/>
          </w:tcPr>
          <w:p w14:paraId="74EB857D" w14:textId="5088F42F"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r w:rsidRPr="001C3485">
              <w:rPr>
                <w:rFonts w:eastAsia="Times New Roman"/>
                <w:color w:val="000000"/>
                <w:sz w:val="16"/>
                <w:szCs w:val="16"/>
              </w:rPr>
              <w:t>‘4’,</w:t>
            </w:r>
            <w:r w:rsidR="00942608" w:rsidRPr="001C3485">
              <w:rPr>
                <w:rFonts w:eastAsia="Times New Roman"/>
                <w:color w:val="000000"/>
                <w:sz w:val="16"/>
                <w:szCs w:val="16"/>
              </w:rPr>
              <w:t xml:space="preserve"> </w:t>
            </w:r>
            <w:r w:rsidRPr="001C3485">
              <w:rPr>
                <w:rFonts w:eastAsia="Times New Roman"/>
                <w:color w:val="000000"/>
                <w:sz w:val="16"/>
                <w:szCs w:val="16"/>
              </w:rPr>
              <w:t>[11011010]</w:t>
            </w:r>
          </w:p>
        </w:tc>
        <w:tc>
          <w:tcPr>
            <w:tcW w:w="1950" w:type="dxa"/>
            <w:vMerge/>
            <w:tcBorders>
              <w:left w:val="single" w:sz="4" w:space="0" w:color="000000"/>
              <w:right w:val="single" w:sz="4" w:space="0" w:color="000000"/>
            </w:tcBorders>
            <w:vAlign w:val="center"/>
          </w:tcPr>
          <w:p w14:paraId="0A6D1036" w14:textId="77777777" w:rsidR="00FB5F2B" w:rsidRPr="001C3485" w:rsidRDefault="00FB5F2B" w:rsidP="00942608">
            <w:pPr>
              <w:widowControl w:val="0"/>
              <w:pBdr>
                <w:top w:val="nil"/>
                <w:left w:val="nil"/>
                <w:bottom w:val="nil"/>
                <w:right w:val="nil"/>
                <w:between w:val="nil"/>
              </w:pBdr>
              <w:suppressAutoHyphens w:val="0"/>
              <w:adjustRightInd w:val="0"/>
              <w:snapToGrid w:val="0"/>
              <w:jc w:val="left"/>
              <w:rPr>
                <w:color w:val="000000"/>
                <w:sz w:val="16"/>
                <w:szCs w:val="16"/>
              </w:rPr>
            </w:pPr>
          </w:p>
        </w:tc>
        <w:tc>
          <w:tcPr>
            <w:tcW w:w="1605" w:type="dxa"/>
            <w:vMerge/>
            <w:tcBorders>
              <w:left w:val="single" w:sz="4" w:space="0" w:color="000000"/>
              <w:right w:val="single" w:sz="4" w:space="0" w:color="000000"/>
            </w:tcBorders>
            <w:vAlign w:val="center"/>
          </w:tcPr>
          <w:p w14:paraId="1513AE94" w14:textId="77777777" w:rsidR="00FB5F2B" w:rsidRPr="001C3485" w:rsidRDefault="00FB5F2B" w:rsidP="00942608">
            <w:pPr>
              <w:widowControl w:val="0"/>
              <w:pBdr>
                <w:top w:val="nil"/>
                <w:left w:val="nil"/>
                <w:bottom w:val="nil"/>
                <w:right w:val="nil"/>
                <w:between w:val="nil"/>
              </w:pBdr>
              <w:suppressAutoHyphens w:val="0"/>
              <w:adjustRightInd w:val="0"/>
              <w:snapToGrid w:val="0"/>
              <w:jc w:val="left"/>
              <w:rPr>
                <w:color w:val="000000"/>
                <w:sz w:val="16"/>
                <w:szCs w:val="16"/>
              </w:rPr>
            </w:pPr>
          </w:p>
        </w:tc>
      </w:tr>
      <w:tr w:rsidR="00FB5F2B" w:rsidRPr="001C3485" w14:paraId="5D4BD5BF" w14:textId="77777777" w:rsidTr="00532D04">
        <w:trPr>
          <w:trHeight w:val="255"/>
          <w:jc w:val="center"/>
        </w:trPr>
        <w:tc>
          <w:tcPr>
            <w:tcW w:w="485" w:type="dxa"/>
            <w:vMerge/>
            <w:tcBorders>
              <w:left w:val="single" w:sz="4" w:space="0" w:color="000000"/>
              <w:right w:val="single" w:sz="4" w:space="0" w:color="000000"/>
            </w:tcBorders>
            <w:vAlign w:val="center"/>
          </w:tcPr>
          <w:p w14:paraId="0A25964B" w14:textId="77777777"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p>
        </w:tc>
        <w:tc>
          <w:tcPr>
            <w:tcW w:w="2865" w:type="dxa"/>
            <w:tcBorders>
              <w:left w:val="single" w:sz="4" w:space="0" w:color="000000"/>
            </w:tcBorders>
            <w:vAlign w:val="center"/>
          </w:tcPr>
          <w:p w14:paraId="5F0377C9" w14:textId="4A5D3A20"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r w:rsidRPr="001C3485">
              <w:rPr>
                <w:rFonts w:eastAsia="Times New Roman"/>
                <w:color w:val="000000"/>
                <w:sz w:val="16"/>
                <w:szCs w:val="16"/>
              </w:rPr>
              <w:t>‘0’,</w:t>
            </w:r>
            <w:r w:rsidR="00942608" w:rsidRPr="001C3485">
              <w:rPr>
                <w:rFonts w:eastAsia="Times New Roman"/>
                <w:color w:val="000000"/>
                <w:sz w:val="16"/>
                <w:szCs w:val="16"/>
              </w:rPr>
              <w:t xml:space="preserve"> </w:t>
            </w:r>
            <w:r w:rsidRPr="001C3485">
              <w:rPr>
                <w:rFonts w:eastAsia="Times New Roman"/>
                <w:color w:val="000000"/>
                <w:sz w:val="16"/>
                <w:szCs w:val="16"/>
              </w:rPr>
              <w:t>[11101001]</w:t>
            </w:r>
          </w:p>
        </w:tc>
        <w:tc>
          <w:tcPr>
            <w:tcW w:w="1950" w:type="dxa"/>
            <w:vMerge/>
            <w:tcBorders>
              <w:left w:val="single" w:sz="4" w:space="0" w:color="000000"/>
              <w:right w:val="single" w:sz="4" w:space="0" w:color="000000"/>
            </w:tcBorders>
            <w:vAlign w:val="center"/>
          </w:tcPr>
          <w:p w14:paraId="2317513C" w14:textId="77777777" w:rsidR="00FB5F2B" w:rsidRPr="001C3485" w:rsidRDefault="00FB5F2B" w:rsidP="00942608">
            <w:pPr>
              <w:widowControl w:val="0"/>
              <w:pBdr>
                <w:top w:val="nil"/>
                <w:left w:val="nil"/>
                <w:bottom w:val="nil"/>
                <w:right w:val="nil"/>
                <w:between w:val="nil"/>
              </w:pBdr>
              <w:suppressAutoHyphens w:val="0"/>
              <w:adjustRightInd w:val="0"/>
              <w:snapToGrid w:val="0"/>
              <w:jc w:val="left"/>
              <w:rPr>
                <w:color w:val="000000"/>
                <w:sz w:val="16"/>
                <w:szCs w:val="16"/>
              </w:rPr>
            </w:pPr>
          </w:p>
        </w:tc>
        <w:tc>
          <w:tcPr>
            <w:tcW w:w="1605" w:type="dxa"/>
            <w:vMerge/>
            <w:tcBorders>
              <w:left w:val="single" w:sz="4" w:space="0" w:color="000000"/>
              <w:right w:val="single" w:sz="4" w:space="0" w:color="000000"/>
            </w:tcBorders>
            <w:vAlign w:val="center"/>
          </w:tcPr>
          <w:p w14:paraId="50941DE6" w14:textId="77777777" w:rsidR="00FB5F2B" w:rsidRPr="001C3485" w:rsidRDefault="00FB5F2B" w:rsidP="00942608">
            <w:pPr>
              <w:widowControl w:val="0"/>
              <w:pBdr>
                <w:top w:val="nil"/>
                <w:left w:val="nil"/>
                <w:bottom w:val="nil"/>
                <w:right w:val="nil"/>
                <w:between w:val="nil"/>
              </w:pBdr>
              <w:suppressAutoHyphens w:val="0"/>
              <w:adjustRightInd w:val="0"/>
              <w:snapToGrid w:val="0"/>
              <w:jc w:val="left"/>
              <w:rPr>
                <w:color w:val="000000"/>
                <w:sz w:val="16"/>
                <w:szCs w:val="16"/>
              </w:rPr>
            </w:pPr>
          </w:p>
        </w:tc>
      </w:tr>
      <w:tr w:rsidR="00FB5F2B" w:rsidRPr="001C3485" w14:paraId="7DD91C4E" w14:textId="77777777" w:rsidTr="00532D04">
        <w:trPr>
          <w:trHeight w:val="255"/>
          <w:jc w:val="center"/>
        </w:trPr>
        <w:tc>
          <w:tcPr>
            <w:tcW w:w="485" w:type="dxa"/>
            <w:vMerge w:val="restart"/>
            <w:tcBorders>
              <w:left w:val="single" w:sz="4" w:space="0" w:color="000000"/>
            </w:tcBorders>
            <w:vAlign w:val="center"/>
          </w:tcPr>
          <w:p w14:paraId="4153EE62" w14:textId="77777777" w:rsidR="00FB5F2B" w:rsidRPr="001C3485" w:rsidRDefault="00FB5F2B" w:rsidP="00942608">
            <w:pPr>
              <w:widowControl w:val="0"/>
              <w:suppressAutoHyphens w:val="0"/>
              <w:adjustRightInd w:val="0"/>
              <w:snapToGrid w:val="0"/>
              <w:rPr>
                <w:sz w:val="16"/>
                <w:szCs w:val="16"/>
              </w:rPr>
            </w:pPr>
            <w:r w:rsidRPr="001C3485">
              <w:rPr>
                <w:sz w:val="16"/>
                <w:szCs w:val="16"/>
              </w:rPr>
              <w:t>2</w:t>
            </w:r>
          </w:p>
        </w:tc>
        <w:tc>
          <w:tcPr>
            <w:tcW w:w="2865" w:type="dxa"/>
            <w:tcBorders>
              <w:left w:val="single" w:sz="4" w:space="0" w:color="000000"/>
            </w:tcBorders>
            <w:vAlign w:val="center"/>
          </w:tcPr>
          <w:p w14:paraId="4BECF1F4" w14:textId="0D68D221"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r w:rsidRPr="001C3485">
              <w:rPr>
                <w:rFonts w:eastAsia="Times New Roman"/>
                <w:color w:val="000000"/>
                <w:sz w:val="16"/>
                <w:szCs w:val="16"/>
              </w:rPr>
              <w:t>'C',</w:t>
            </w:r>
            <w:r w:rsidR="00942608" w:rsidRPr="001C3485">
              <w:rPr>
                <w:rFonts w:eastAsia="Times New Roman"/>
                <w:color w:val="000000"/>
                <w:sz w:val="16"/>
                <w:szCs w:val="16"/>
              </w:rPr>
              <w:t xml:space="preserve"> </w:t>
            </w:r>
            <w:r w:rsidRPr="001C3485">
              <w:rPr>
                <w:rFonts w:eastAsia="Times New Roman"/>
                <w:color w:val="000000"/>
                <w:sz w:val="16"/>
                <w:szCs w:val="16"/>
              </w:rPr>
              <w:t>[01000011]</w:t>
            </w:r>
          </w:p>
        </w:tc>
        <w:tc>
          <w:tcPr>
            <w:tcW w:w="1950" w:type="dxa"/>
            <w:vMerge w:val="restart"/>
            <w:tcBorders>
              <w:left w:val="single" w:sz="4" w:space="0" w:color="000000"/>
            </w:tcBorders>
            <w:vAlign w:val="center"/>
          </w:tcPr>
          <w:p w14:paraId="5C0AFB00" w14:textId="77777777" w:rsidR="00FB5F2B" w:rsidRPr="001C3485" w:rsidRDefault="00FB5F2B" w:rsidP="00942608">
            <w:pPr>
              <w:widowControl w:val="0"/>
              <w:suppressAutoHyphens w:val="0"/>
              <w:adjustRightInd w:val="0"/>
              <w:snapToGrid w:val="0"/>
              <w:rPr>
                <w:sz w:val="16"/>
                <w:szCs w:val="16"/>
              </w:rPr>
            </w:pPr>
            <w:r w:rsidRPr="001C3485">
              <w:rPr>
                <w:sz w:val="16"/>
                <w:szCs w:val="16"/>
              </w:rPr>
              <w:t>92%</w:t>
            </w:r>
          </w:p>
        </w:tc>
        <w:tc>
          <w:tcPr>
            <w:tcW w:w="1605" w:type="dxa"/>
            <w:vMerge w:val="restart"/>
            <w:tcBorders>
              <w:left w:val="single" w:sz="4" w:space="0" w:color="000000"/>
            </w:tcBorders>
            <w:vAlign w:val="center"/>
          </w:tcPr>
          <w:p w14:paraId="2C4C1547" w14:textId="77777777" w:rsidR="00FB5F2B" w:rsidRPr="001C3485" w:rsidRDefault="00FB5F2B" w:rsidP="00942608">
            <w:pPr>
              <w:widowControl w:val="0"/>
              <w:suppressAutoHyphens w:val="0"/>
              <w:adjustRightInd w:val="0"/>
              <w:snapToGrid w:val="0"/>
              <w:rPr>
                <w:sz w:val="16"/>
                <w:szCs w:val="16"/>
              </w:rPr>
            </w:pPr>
            <w:r w:rsidRPr="001C3485">
              <w:rPr>
                <w:sz w:val="16"/>
                <w:szCs w:val="16"/>
              </w:rPr>
              <w:t>1332</w:t>
            </w:r>
          </w:p>
        </w:tc>
      </w:tr>
      <w:tr w:rsidR="00FB5F2B" w:rsidRPr="001C3485" w14:paraId="04E27F17" w14:textId="77777777" w:rsidTr="00532D04">
        <w:trPr>
          <w:trHeight w:val="255"/>
          <w:jc w:val="center"/>
        </w:trPr>
        <w:tc>
          <w:tcPr>
            <w:tcW w:w="485" w:type="dxa"/>
            <w:vMerge/>
            <w:tcBorders>
              <w:left w:val="single" w:sz="4" w:space="0" w:color="000000"/>
            </w:tcBorders>
            <w:vAlign w:val="center"/>
          </w:tcPr>
          <w:p w14:paraId="0D1FE289" w14:textId="77777777"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p>
        </w:tc>
        <w:tc>
          <w:tcPr>
            <w:tcW w:w="2865" w:type="dxa"/>
            <w:tcBorders>
              <w:left w:val="single" w:sz="4" w:space="0" w:color="000000"/>
            </w:tcBorders>
            <w:vAlign w:val="center"/>
          </w:tcPr>
          <w:p w14:paraId="1B426189" w14:textId="26B001AA" w:rsidR="00FB5F2B" w:rsidRPr="001C3485" w:rsidRDefault="00FB5F2B" w:rsidP="00942608">
            <w:pPr>
              <w:widowControl w:val="0"/>
              <w:pBdr>
                <w:top w:val="nil"/>
                <w:left w:val="nil"/>
                <w:bottom w:val="nil"/>
                <w:right w:val="nil"/>
                <w:between w:val="nil"/>
              </w:pBdr>
              <w:suppressAutoHyphens w:val="0"/>
              <w:adjustRightInd w:val="0"/>
              <w:snapToGrid w:val="0"/>
              <w:rPr>
                <w:color w:val="000000"/>
                <w:sz w:val="16"/>
                <w:szCs w:val="16"/>
              </w:rPr>
            </w:pPr>
            <w:r w:rsidRPr="001C3485">
              <w:rPr>
                <w:rFonts w:eastAsia="Times New Roman"/>
                <w:color w:val="000000"/>
                <w:sz w:val="16"/>
                <w:szCs w:val="16"/>
              </w:rPr>
              <w:t>‘?’,</w:t>
            </w:r>
            <w:r w:rsidR="00942608" w:rsidRPr="001C3485">
              <w:rPr>
                <w:rFonts w:eastAsia="Times New Roman"/>
                <w:color w:val="000000"/>
                <w:sz w:val="16"/>
                <w:szCs w:val="16"/>
              </w:rPr>
              <w:t xml:space="preserve"> </w:t>
            </w:r>
            <w:r w:rsidRPr="001C3485">
              <w:rPr>
                <w:rFonts w:eastAsia="Times New Roman"/>
                <w:color w:val="000000"/>
                <w:sz w:val="16"/>
                <w:szCs w:val="16"/>
              </w:rPr>
              <w:t>[10011111]</w:t>
            </w:r>
          </w:p>
        </w:tc>
        <w:tc>
          <w:tcPr>
            <w:tcW w:w="1950" w:type="dxa"/>
            <w:vMerge/>
            <w:tcBorders>
              <w:left w:val="single" w:sz="4" w:space="0" w:color="000000"/>
            </w:tcBorders>
            <w:vAlign w:val="center"/>
          </w:tcPr>
          <w:p w14:paraId="5CA48E59" w14:textId="77777777" w:rsidR="00FB5F2B" w:rsidRPr="001C3485" w:rsidRDefault="00FB5F2B" w:rsidP="00942608">
            <w:pPr>
              <w:widowControl w:val="0"/>
              <w:pBdr>
                <w:top w:val="nil"/>
                <w:left w:val="nil"/>
                <w:bottom w:val="nil"/>
                <w:right w:val="nil"/>
                <w:between w:val="nil"/>
              </w:pBdr>
              <w:suppressAutoHyphens w:val="0"/>
              <w:adjustRightInd w:val="0"/>
              <w:snapToGrid w:val="0"/>
              <w:jc w:val="left"/>
              <w:rPr>
                <w:color w:val="000000"/>
                <w:sz w:val="16"/>
                <w:szCs w:val="16"/>
              </w:rPr>
            </w:pPr>
          </w:p>
        </w:tc>
        <w:tc>
          <w:tcPr>
            <w:tcW w:w="1605" w:type="dxa"/>
            <w:vMerge/>
            <w:tcBorders>
              <w:left w:val="single" w:sz="4" w:space="0" w:color="000000"/>
            </w:tcBorders>
            <w:vAlign w:val="center"/>
          </w:tcPr>
          <w:p w14:paraId="2FF5D469" w14:textId="77777777" w:rsidR="00FB5F2B" w:rsidRPr="001C3485" w:rsidRDefault="00FB5F2B" w:rsidP="00942608">
            <w:pPr>
              <w:widowControl w:val="0"/>
              <w:pBdr>
                <w:top w:val="nil"/>
                <w:left w:val="nil"/>
                <w:bottom w:val="nil"/>
                <w:right w:val="nil"/>
                <w:between w:val="nil"/>
              </w:pBdr>
              <w:suppressAutoHyphens w:val="0"/>
              <w:adjustRightInd w:val="0"/>
              <w:snapToGrid w:val="0"/>
              <w:jc w:val="left"/>
              <w:rPr>
                <w:color w:val="000000"/>
                <w:sz w:val="16"/>
                <w:szCs w:val="16"/>
              </w:rPr>
            </w:pPr>
          </w:p>
        </w:tc>
      </w:tr>
    </w:tbl>
    <w:p w14:paraId="35D4B7D6" w14:textId="77777777" w:rsidR="00CA3507" w:rsidRPr="001C3485" w:rsidRDefault="00CA3507" w:rsidP="00942608">
      <w:pPr>
        <w:widowControl w:val="0"/>
        <w:pBdr>
          <w:top w:val="nil"/>
          <w:left w:val="nil"/>
          <w:bottom w:val="nil"/>
          <w:right w:val="nil"/>
          <w:between w:val="nil"/>
        </w:pBdr>
        <w:suppressAutoHyphens w:val="0"/>
        <w:adjustRightInd w:val="0"/>
        <w:snapToGrid w:val="0"/>
        <w:ind w:firstLine="450"/>
        <w:jc w:val="both"/>
        <w:rPr>
          <w:rFonts w:eastAsia="Times New Roman"/>
          <w:color w:val="000000"/>
        </w:rPr>
      </w:pPr>
    </w:p>
    <w:p w14:paraId="6B78B8FE" w14:textId="08769C91" w:rsidR="00CA3507" w:rsidRPr="001C3485" w:rsidRDefault="00CA3507" w:rsidP="00942608">
      <w:pPr>
        <w:widowControl w:val="0"/>
        <w:pBdr>
          <w:top w:val="nil"/>
          <w:left w:val="nil"/>
          <w:bottom w:val="nil"/>
          <w:right w:val="nil"/>
          <w:between w:val="nil"/>
        </w:pBdr>
        <w:suppressAutoHyphens w:val="0"/>
        <w:adjustRightInd w:val="0"/>
        <w:snapToGrid w:val="0"/>
        <w:ind w:firstLineChars="200" w:firstLine="400"/>
        <w:jc w:val="both"/>
      </w:pP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total</w:t>
      </w:r>
      <w:r w:rsidR="00942608" w:rsidRPr="001C3485">
        <w:rPr>
          <w:rFonts w:eastAsia="Times New Roman"/>
          <w:color w:val="000000"/>
        </w:rPr>
        <w:t xml:space="preserve"> </w:t>
      </w:r>
      <w:r w:rsidRPr="001C3485">
        <w:rPr>
          <w:rFonts w:eastAsia="Times New Roman"/>
          <w:color w:val="000000"/>
        </w:rPr>
        <w:t>runtime</w:t>
      </w:r>
      <w:r w:rsidR="00942608" w:rsidRPr="001C3485">
        <w:rPr>
          <w:rFonts w:eastAsia="Times New Roman"/>
          <w:color w:val="000000"/>
        </w:rPr>
        <w:t xml:space="preserve"> </w:t>
      </w:r>
      <w:r w:rsidRPr="001C3485">
        <w:rPr>
          <w:rFonts w:eastAsia="Times New Roman"/>
          <w:color w:val="000000"/>
        </w:rPr>
        <w:t>of</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algorithm</w:t>
      </w:r>
      <w:r w:rsidR="00942608" w:rsidRPr="001C3485">
        <w:rPr>
          <w:rFonts w:eastAsia="Times New Roman"/>
          <w:color w:val="000000"/>
        </w:rPr>
        <w:t xml:space="preserve"> </w:t>
      </w:r>
      <w:r w:rsidRPr="001C3485">
        <w:rPr>
          <w:rFonts w:eastAsia="Times New Roman"/>
          <w:color w:val="000000"/>
        </w:rPr>
        <w:t>to</w:t>
      </w:r>
      <w:r w:rsidR="00942608" w:rsidRPr="001C3485">
        <w:rPr>
          <w:rFonts w:eastAsia="Times New Roman"/>
          <w:color w:val="000000"/>
        </w:rPr>
        <w:t xml:space="preserve"> </w:t>
      </w:r>
      <w:r w:rsidRPr="001C3485">
        <w:rPr>
          <w:rFonts w:eastAsia="Times New Roman"/>
          <w:color w:val="000000"/>
        </w:rPr>
        <w:t>find</w:t>
      </w:r>
      <w:r w:rsidR="00942608" w:rsidRPr="001C3485">
        <w:rPr>
          <w:rFonts w:eastAsia="Times New Roman"/>
          <w:color w:val="000000"/>
        </w:rPr>
        <w:t xml:space="preserve"> </w:t>
      </w:r>
      <w:r w:rsidRPr="001C3485">
        <w:rPr>
          <w:rFonts w:eastAsia="Times New Roman"/>
          <w:color w:val="000000"/>
        </w:rPr>
        <w:t>these</w:t>
      </w:r>
      <w:r w:rsidR="00942608" w:rsidRPr="001C3485">
        <w:rPr>
          <w:rFonts w:eastAsia="Times New Roman"/>
          <w:color w:val="000000"/>
        </w:rPr>
        <w:t xml:space="preserve"> </w:t>
      </w:r>
      <w:r w:rsidRPr="001C3485">
        <w:rPr>
          <w:rFonts w:eastAsia="Times New Roman"/>
          <w:color w:val="000000"/>
        </w:rPr>
        <w:t>solutions</w:t>
      </w:r>
      <w:r w:rsidR="00942608" w:rsidRPr="001C3485">
        <w:rPr>
          <w:rFonts w:eastAsia="Times New Roman"/>
          <w:color w:val="000000"/>
        </w:rPr>
        <w:t xml:space="preserve"> </w:t>
      </w:r>
      <w:r w:rsidRPr="001C3485">
        <w:rPr>
          <w:rFonts w:eastAsia="Times New Roman"/>
          <w:color w:val="000000"/>
        </w:rPr>
        <w:t>was</w:t>
      </w:r>
      <w:r w:rsidR="00942608" w:rsidRPr="001C3485">
        <w:rPr>
          <w:rFonts w:eastAsia="Times New Roman"/>
          <w:color w:val="000000"/>
        </w:rPr>
        <w:t xml:space="preserve"> </w:t>
      </w:r>
      <w:r w:rsidRPr="001C3485">
        <w:rPr>
          <w:rFonts w:eastAsia="Times New Roman"/>
          <w:color w:val="000000"/>
        </w:rPr>
        <w:t>less</w:t>
      </w:r>
      <w:r w:rsidR="00942608" w:rsidRPr="001C3485">
        <w:rPr>
          <w:rFonts w:eastAsia="Times New Roman"/>
          <w:color w:val="000000"/>
        </w:rPr>
        <w:t xml:space="preserve"> </w:t>
      </w:r>
      <w:r w:rsidRPr="001C3485">
        <w:rPr>
          <w:rFonts w:eastAsia="Times New Roman"/>
          <w:color w:val="000000"/>
        </w:rPr>
        <w:t>than</w:t>
      </w:r>
      <w:r w:rsidR="00942608" w:rsidRPr="001C3485">
        <w:rPr>
          <w:rFonts w:eastAsia="Times New Roman"/>
          <w:color w:val="000000"/>
        </w:rPr>
        <w:t xml:space="preserve"> </w:t>
      </w:r>
      <w:r w:rsidRPr="001C3485">
        <w:rPr>
          <w:rFonts w:eastAsia="Times New Roman"/>
          <w:color w:val="000000"/>
        </w:rPr>
        <w:t>one</w:t>
      </w:r>
      <w:r w:rsidR="00942608" w:rsidRPr="001C3485">
        <w:rPr>
          <w:rFonts w:eastAsia="Times New Roman"/>
          <w:color w:val="000000"/>
        </w:rPr>
        <w:t xml:space="preserve"> </w:t>
      </w:r>
      <w:r w:rsidRPr="001C3485">
        <w:rPr>
          <w:rFonts w:eastAsia="Times New Roman"/>
          <w:color w:val="000000"/>
        </w:rPr>
        <w:t>second.</w:t>
      </w:r>
      <w:r w:rsidR="00942608" w:rsidRPr="001C3485">
        <w:rPr>
          <w:color w:val="000000"/>
        </w:rPr>
        <w:t xml:space="preserve"> </w:t>
      </w:r>
      <w:r w:rsidRPr="001C3485">
        <w:t>The</w:t>
      </w:r>
      <w:r w:rsidR="00942608" w:rsidRPr="001C3485">
        <w:t xml:space="preserve"> </w:t>
      </w:r>
      <w:r w:rsidRPr="001C3485">
        <w:t>ACO</w:t>
      </w:r>
      <w:r w:rsidR="00942608" w:rsidRPr="001C3485">
        <w:t xml:space="preserve"> </w:t>
      </w:r>
      <w:r w:rsidRPr="001C3485">
        <w:t>parameters</w:t>
      </w:r>
      <w:r w:rsidR="00942608" w:rsidRPr="001C3485">
        <w:t xml:space="preserve"> </w:t>
      </w:r>
      <w:r w:rsidRPr="001C3485">
        <w:t>used</w:t>
      </w:r>
      <w:r w:rsidR="00942608" w:rsidRPr="001C3485">
        <w:t xml:space="preserve"> </w:t>
      </w:r>
      <w:r w:rsidRPr="001C3485">
        <w:t>for</w:t>
      </w:r>
      <w:r w:rsidR="00942608" w:rsidRPr="001C3485">
        <w:t xml:space="preserve"> </w:t>
      </w:r>
      <w:r w:rsidRPr="001C3485">
        <w:t>the</w:t>
      </w:r>
      <w:r w:rsidR="00942608" w:rsidRPr="001C3485">
        <w:t xml:space="preserve"> </w:t>
      </w:r>
      <w:r w:rsidRPr="001C3485">
        <w:t>generation</w:t>
      </w:r>
      <w:r w:rsidR="00942608" w:rsidRPr="001C3485">
        <w:t xml:space="preserve"> </w:t>
      </w:r>
      <w:r w:rsidRPr="001C3485">
        <w:t>are</w:t>
      </w:r>
      <w:r w:rsidR="00942608" w:rsidRPr="001C3485">
        <w:t xml:space="preserve"> </w:t>
      </w:r>
      <w:r w:rsidRPr="001C3485">
        <w:t>presented</w:t>
      </w:r>
      <w:r w:rsidR="00942608" w:rsidRPr="001C3485">
        <w:t xml:space="preserve"> </w:t>
      </w:r>
      <w:r w:rsidRPr="001C3485">
        <w:t>in</w:t>
      </w:r>
      <w:r w:rsidR="00942608" w:rsidRPr="001C3485">
        <w:t xml:space="preserve"> </w:t>
      </w:r>
      <w:r w:rsidRPr="001C3485">
        <w:t>Table</w:t>
      </w:r>
      <w:r w:rsidR="00942608" w:rsidRPr="001C3485">
        <w:t xml:space="preserve"> </w:t>
      </w:r>
      <w:r w:rsidR="00C077B8" w:rsidRPr="001C3485">
        <w:rPr>
          <w:lang w:val="uk-UA"/>
        </w:rPr>
        <w:t>4</w:t>
      </w:r>
      <w:r w:rsidRPr="001C3485">
        <w:t>.</w:t>
      </w:r>
    </w:p>
    <w:p w14:paraId="21B400FD" w14:textId="45BD274C" w:rsidR="00FB5F2B" w:rsidRPr="001C3485" w:rsidRDefault="00FB5F2B" w:rsidP="00532D04">
      <w:pPr>
        <w:widowControl w:val="0"/>
        <w:tabs>
          <w:tab w:val="left" w:pos="1080"/>
        </w:tabs>
        <w:suppressAutoHyphens w:val="0"/>
        <w:adjustRightInd w:val="0"/>
        <w:snapToGrid w:val="0"/>
        <w:spacing w:before="240" w:after="120"/>
        <w:jc w:val="both"/>
        <w:rPr>
          <w:sz w:val="16"/>
          <w:szCs w:val="16"/>
        </w:rPr>
      </w:pPr>
      <w:r w:rsidRPr="001C3485">
        <w:rPr>
          <w:sz w:val="16"/>
          <w:szCs w:val="16"/>
        </w:rPr>
        <w:t>Table</w:t>
      </w:r>
      <w:r w:rsidR="00942608" w:rsidRPr="001C3485">
        <w:rPr>
          <w:sz w:val="16"/>
          <w:szCs w:val="16"/>
        </w:rPr>
        <w:t xml:space="preserve"> </w:t>
      </w:r>
      <w:r w:rsidR="007C2A37" w:rsidRPr="001C3485">
        <w:rPr>
          <w:sz w:val="16"/>
          <w:szCs w:val="16"/>
        </w:rPr>
        <w:t>4</w:t>
      </w:r>
      <w:r w:rsidRPr="001C3485">
        <w:rPr>
          <w:sz w:val="16"/>
          <w:szCs w:val="16"/>
        </w:rPr>
        <w:t>.</w:t>
      </w:r>
      <w:r w:rsidR="00942608" w:rsidRPr="001C3485">
        <w:rPr>
          <w:sz w:val="16"/>
          <w:szCs w:val="16"/>
        </w:rPr>
        <w:t xml:space="preserve"> </w:t>
      </w:r>
      <w:r w:rsidRPr="001C3485">
        <w:rPr>
          <w:sz w:val="16"/>
          <w:szCs w:val="16"/>
        </w:rPr>
        <w:t>ACO</w:t>
      </w:r>
      <w:r w:rsidR="00942608" w:rsidRPr="001C3485">
        <w:rPr>
          <w:sz w:val="16"/>
          <w:szCs w:val="16"/>
        </w:rPr>
        <w:t xml:space="preserve"> </w:t>
      </w:r>
      <w:r w:rsidRPr="001C3485">
        <w:rPr>
          <w:sz w:val="16"/>
          <w:szCs w:val="16"/>
        </w:rPr>
        <w:t>algorithm</w:t>
      </w:r>
      <w:r w:rsidR="00942608" w:rsidRPr="001C3485">
        <w:rPr>
          <w:sz w:val="16"/>
          <w:szCs w:val="16"/>
        </w:rPr>
        <w:t xml:space="preserve"> </w:t>
      </w:r>
      <w:r w:rsidRPr="001C3485">
        <w:rPr>
          <w:sz w:val="16"/>
          <w:szCs w:val="16"/>
        </w:rPr>
        <w:t>parameters</w:t>
      </w:r>
    </w:p>
    <w:tbl>
      <w:tblPr>
        <w:tblW w:w="6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3402"/>
      </w:tblGrid>
      <w:tr w:rsidR="00FB5F2B" w:rsidRPr="001C3485" w14:paraId="6C41A70E" w14:textId="77777777" w:rsidTr="00532D04">
        <w:trPr>
          <w:trHeight w:val="258"/>
          <w:tblHeader/>
          <w:jc w:val="center"/>
        </w:trPr>
        <w:tc>
          <w:tcPr>
            <w:tcW w:w="3539" w:type="dxa"/>
            <w:tcBorders>
              <w:right w:val="single" w:sz="4" w:space="0" w:color="000000"/>
            </w:tcBorders>
            <w:tcMar>
              <w:left w:w="28" w:type="dxa"/>
              <w:right w:w="28" w:type="dxa"/>
            </w:tcMar>
            <w:vAlign w:val="center"/>
          </w:tcPr>
          <w:p w14:paraId="1196A4BC" w14:textId="77777777" w:rsidR="00FB5F2B" w:rsidRPr="001C3485" w:rsidRDefault="00FB5F2B" w:rsidP="00942608">
            <w:pPr>
              <w:widowControl w:val="0"/>
              <w:suppressAutoHyphens w:val="0"/>
              <w:adjustRightInd w:val="0"/>
              <w:snapToGrid w:val="0"/>
              <w:rPr>
                <w:b/>
                <w:bCs/>
                <w:sz w:val="16"/>
                <w:szCs w:val="16"/>
              </w:rPr>
            </w:pPr>
            <w:r w:rsidRPr="001C3485">
              <w:rPr>
                <w:b/>
                <w:bCs/>
                <w:sz w:val="16"/>
                <w:szCs w:val="16"/>
              </w:rPr>
              <w:t>Parameter</w:t>
            </w:r>
          </w:p>
        </w:tc>
        <w:tc>
          <w:tcPr>
            <w:tcW w:w="3402" w:type="dxa"/>
            <w:tcBorders>
              <w:right w:val="single" w:sz="4" w:space="0" w:color="000000"/>
            </w:tcBorders>
            <w:vAlign w:val="center"/>
          </w:tcPr>
          <w:p w14:paraId="5B3A7259" w14:textId="0A9C88B9" w:rsidR="00FB5F2B" w:rsidRPr="001C3485" w:rsidRDefault="00FB5F2B" w:rsidP="00942608">
            <w:pPr>
              <w:widowControl w:val="0"/>
              <w:suppressAutoHyphens w:val="0"/>
              <w:adjustRightInd w:val="0"/>
              <w:snapToGrid w:val="0"/>
              <w:rPr>
                <w:b/>
                <w:bCs/>
                <w:sz w:val="16"/>
                <w:szCs w:val="16"/>
              </w:rPr>
            </w:pPr>
            <w:r w:rsidRPr="001C3485">
              <w:rPr>
                <w:b/>
                <w:bCs/>
                <w:sz w:val="16"/>
                <w:szCs w:val="16"/>
              </w:rPr>
              <w:t>Used</w:t>
            </w:r>
            <w:r w:rsidR="00942608" w:rsidRPr="001C3485">
              <w:rPr>
                <w:b/>
                <w:bCs/>
                <w:sz w:val="16"/>
                <w:szCs w:val="16"/>
              </w:rPr>
              <w:t xml:space="preserve"> </w:t>
            </w:r>
            <w:r w:rsidRPr="001C3485">
              <w:rPr>
                <w:b/>
                <w:bCs/>
                <w:sz w:val="16"/>
                <w:szCs w:val="16"/>
              </w:rPr>
              <w:t>value</w:t>
            </w:r>
          </w:p>
        </w:tc>
      </w:tr>
      <w:tr w:rsidR="00FB5F2B" w:rsidRPr="001C3485" w14:paraId="0D774115" w14:textId="77777777" w:rsidTr="00532D04">
        <w:trPr>
          <w:trHeight w:val="258"/>
          <w:tblHeader/>
          <w:jc w:val="center"/>
        </w:trPr>
        <w:tc>
          <w:tcPr>
            <w:tcW w:w="3539" w:type="dxa"/>
            <w:tcBorders>
              <w:right w:val="single" w:sz="4" w:space="0" w:color="000000"/>
            </w:tcBorders>
            <w:tcMar>
              <w:left w:w="28" w:type="dxa"/>
              <w:right w:w="28" w:type="dxa"/>
            </w:tcMar>
            <w:vAlign w:val="center"/>
          </w:tcPr>
          <w:p w14:paraId="2DB2C56A" w14:textId="55BB2A69" w:rsidR="00FB5F2B" w:rsidRPr="001C3485" w:rsidRDefault="00FB5F2B" w:rsidP="00942608">
            <w:pPr>
              <w:widowControl w:val="0"/>
              <w:suppressAutoHyphens w:val="0"/>
              <w:adjustRightInd w:val="0"/>
              <w:snapToGrid w:val="0"/>
              <w:rPr>
                <w:sz w:val="16"/>
                <w:szCs w:val="16"/>
              </w:rPr>
            </w:pPr>
            <w:r w:rsidRPr="001C3485">
              <w:rPr>
                <w:sz w:val="16"/>
                <w:szCs w:val="16"/>
              </w:rPr>
              <w:t>Num.</w:t>
            </w:r>
            <w:r w:rsidR="00942608" w:rsidRPr="001C3485">
              <w:rPr>
                <w:sz w:val="16"/>
                <w:szCs w:val="16"/>
              </w:rPr>
              <w:t xml:space="preserve"> </w:t>
            </w:r>
            <w:r w:rsidRPr="001C3485">
              <w:rPr>
                <w:sz w:val="16"/>
                <w:szCs w:val="16"/>
              </w:rPr>
              <w:t>of</w:t>
            </w:r>
            <w:r w:rsidR="00942608" w:rsidRPr="001C3485">
              <w:rPr>
                <w:sz w:val="16"/>
                <w:szCs w:val="16"/>
              </w:rPr>
              <w:t xml:space="preserve"> </w:t>
            </w:r>
            <w:r w:rsidRPr="001C3485">
              <w:rPr>
                <w:sz w:val="16"/>
                <w:szCs w:val="16"/>
              </w:rPr>
              <w:t>ants</w:t>
            </w:r>
          </w:p>
        </w:tc>
        <w:tc>
          <w:tcPr>
            <w:tcW w:w="3402" w:type="dxa"/>
            <w:tcBorders>
              <w:left w:val="single" w:sz="4" w:space="0" w:color="000000"/>
            </w:tcBorders>
            <w:vAlign w:val="center"/>
          </w:tcPr>
          <w:p w14:paraId="3E4C3AC4" w14:textId="77777777" w:rsidR="00FB5F2B" w:rsidRPr="001C3485" w:rsidRDefault="00FB5F2B" w:rsidP="00942608">
            <w:pPr>
              <w:widowControl w:val="0"/>
              <w:suppressAutoHyphens w:val="0"/>
              <w:adjustRightInd w:val="0"/>
              <w:snapToGrid w:val="0"/>
              <w:rPr>
                <w:sz w:val="16"/>
                <w:szCs w:val="16"/>
              </w:rPr>
            </w:pPr>
            <w:r w:rsidRPr="001C3485">
              <w:rPr>
                <w:sz w:val="16"/>
                <w:szCs w:val="16"/>
              </w:rPr>
              <w:t>50</w:t>
            </w:r>
          </w:p>
        </w:tc>
      </w:tr>
      <w:tr w:rsidR="00FB5F2B" w:rsidRPr="001C3485" w14:paraId="738D9FD8" w14:textId="77777777" w:rsidTr="00532D04">
        <w:trPr>
          <w:trHeight w:val="258"/>
          <w:jc w:val="center"/>
        </w:trPr>
        <w:tc>
          <w:tcPr>
            <w:tcW w:w="3539" w:type="dxa"/>
            <w:tcBorders>
              <w:right w:val="single" w:sz="4" w:space="0" w:color="000000"/>
            </w:tcBorders>
            <w:tcMar>
              <w:left w:w="28" w:type="dxa"/>
              <w:right w:w="28" w:type="dxa"/>
            </w:tcMar>
            <w:vAlign w:val="center"/>
          </w:tcPr>
          <w:p w14:paraId="330867DF" w14:textId="124D99FF" w:rsidR="00FB5F2B" w:rsidRPr="001C3485" w:rsidRDefault="00FB5F2B" w:rsidP="00942608">
            <w:pPr>
              <w:widowControl w:val="0"/>
              <w:suppressAutoHyphens w:val="0"/>
              <w:adjustRightInd w:val="0"/>
              <w:snapToGrid w:val="0"/>
              <w:rPr>
                <w:sz w:val="16"/>
                <w:szCs w:val="16"/>
              </w:rPr>
            </w:pPr>
            <w:r w:rsidRPr="001C3485">
              <w:rPr>
                <w:sz w:val="16"/>
                <w:szCs w:val="16"/>
              </w:rPr>
              <w:t>Num.</w:t>
            </w:r>
            <w:r w:rsidR="00942608" w:rsidRPr="001C3485">
              <w:rPr>
                <w:sz w:val="16"/>
                <w:szCs w:val="16"/>
              </w:rPr>
              <w:t xml:space="preserve"> </w:t>
            </w:r>
            <w:r w:rsidRPr="001C3485">
              <w:rPr>
                <w:sz w:val="16"/>
                <w:szCs w:val="16"/>
              </w:rPr>
              <w:t>of</w:t>
            </w:r>
            <w:r w:rsidR="00942608" w:rsidRPr="001C3485">
              <w:rPr>
                <w:sz w:val="16"/>
                <w:szCs w:val="16"/>
              </w:rPr>
              <w:t xml:space="preserve"> </w:t>
            </w:r>
            <w:r w:rsidRPr="001C3485">
              <w:rPr>
                <w:sz w:val="16"/>
                <w:szCs w:val="16"/>
              </w:rPr>
              <w:t>iterations</w:t>
            </w:r>
          </w:p>
        </w:tc>
        <w:tc>
          <w:tcPr>
            <w:tcW w:w="3402" w:type="dxa"/>
            <w:tcBorders>
              <w:left w:val="single" w:sz="4" w:space="0" w:color="000000"/>
            </w:tcBorders>
            <w:vAlign w:val="center"/>
          </w:tcPr>
          <w:p w14:paraId="6485940D" w14:textId="77777777" w:rsidR="00FB5F2B" w:rsidRPr="001C3485" w:rsidRDefault="00FB5F2B" w:rsidP="00942608">
            <w:pPr>
              <w:widowControl w:val="0"/>
              <w:suppressAutoHyphens w:val="0"/>
              <w:adjustRightInd w:val="0"/>
              <w:snapToGrid w:val="0"/>
              <w:rPr>
                <w:sz w:val="16"/>
                <w:szCs w:val="16"/>
              </w:rPr>
            </w:pPr>
            <w:r w:rsidRPr="001C3485">
              <w:rPr>
                <w:sz w:val="16"/>
                <w:szCs w:val="16"/>
              </w:rPr>
              <w:t>20</w:t>
            </w:r>
          </w:p>
        </w:tc>
      </w:tr>
      <w:tr w:rsidR="00FB5F2B" w:rsidRPr="001C3485" w14:paraId="38673785" w14:textId="77777777" w:rsidTr="00532D04">
        <w:trPr>
          <w:trHeight w:val="258"/>
          <w:jc w:val="center"/>
        </w:trPr>
        <w:tc>
          <w:tcPr>
            <w:tcW w:w="3539" w:type="dxa"/>
            <w:tcBorders>
              <w:right w:val="single" w:sz="4" w:space="0" w:color="000000"/>
            </w:tcBorders>
            <w:tcMar>
              <w:left w:w="28" w:type="dxa"/>
              <w:right w:w="28" w:type="dxa"/>
            </w:tcMar>
            <w:vAlign w:val="center"/>
          </w:tcPr>
          <w:p w14:paraId="1B3A1B9B" w14:textId="77777777" w:rsidR="00FB5F2B" w:rsidRPr="001C3485" w:rsidRDefault="00FB5F2B" w:rsidP="00942608">
            <w:pPr>
              <w:widowControl w:val="0"/>
              <w:suppressAutoHyphens w:val="0"/>
              <w:adjustRightInd w:val="0"/>
              <w:snapToGrid w:val="0"/>
              <w:rPr>
                <w:sz w:val="16"/>
                <w:szCs w:val="16"/>
              </w:rPr>
            </w:pPr>
            <w:r w:rsidRPr="001C3485">
              <w:rPr>
                <w:sz w:val="16"/>
                <w:szCs w:val="16"/>
              </w:rPr>
              <w:t>α</w:t>
            </w:r>
          </w:p>
        </w:tc>
        <w:tc>
          <w:tcPr>
            <w:tcW w:w="3402" w:type="dxa"/>
            <w:tcBorders>
              <w:left w:val="single" w:sz="4" w:space="0" w:color="000000"/>
            </w:tcBorders>
            <w:vAlign w:val="center"/>
          </w:tcPr>
          <w:p w14:paraId="1F41BFC9" w14:textId="77777777" w:rsidR="00FB5F2B" w:rsidRPr="001C3485" w:rsidRDefault="00FB5F2B" w:rsidP="00942608">
            <w:pPr>
              <w:widowControl w:val="0"/>
              <w:suppressAutoHyphens w:val="0"/>
              <w:adjustRightInd w:val="0"/>
              <w:snapToGrid w:val="0"/>
              <w:rPr>
                <w:sz w:val="16"/>
                <w:szCs w:val="16"/>
              </w:rPr>
            </w:pPr>
            <w:r w:rsidRPr="001C3485">
              <w:rPr>
                <w:sz w:val="16"/>
                <w:szCs w:val="16"/>
              </w:rPr>
              <w:t>3</w:t>
            </w:r>
          </w:p>
        </w:tc>
      </w:tr>
      <w:tr w:rsidR="00FB5F2B" w:rsidRPr="001C3485" w14:paraId="76B5F48D" w14:textId="77777777" w:rsidTr="00532D04">
        <w:trPr>
          <w:trHeight w:val="258"/>
          <w:jc w:val="center"/>
        </w:trPr>
        <w:tc>
          <w:tcPr>
            <w:tcW w:w="3539" w:type="dxa"/>
            <w:tcBorders>
              <w:right w:val="single" w:sz="4" w:space="0" w:color="000000"/>
            </w:tcBorders>
            <w:tcMar>
              <w:left w:w="28" w:type="dxa"/>
              <w:right w:w="28" w:type="dxa"/>
            </w:tcMar>
            <w:vAlign w:val="center"/>
          </w:tcPr>
          <w:p w14:paraId="6AC9B751" w14:textId="77777777" w:rsidR="00FB5F2B" w:rsidRPr="001C3485" w:rsidRDefault="00FB5F2B" w:rsidP="00942608">
            <w:pPr>
              <w:widowControl w:val="0"/>
              <w:suppressAutoHyphens w:val="0"/>
              <w:adjustRightInd w:val="0"/>
              <w:snapToGrid w:val="0"/>
              <w:rPr>
                <w:sz w:val="16"/>
                <w:szCs w:val="16"/>
              </w:rPr>
            </w:pPr>
            <w:r w:rsidRPr="001C3485">
              <w:rPr>
                <w:sz w:val="16"/>
                <w:szCs w:val="16"/>
              </w:rPr>
              <w:t>β</w:t>
            </w:r>
          </w:p>
        </w:tc>
        <w:tc>
          <w:tcPr>
            <w:tcW w:w="3402" w:type="dxa"/>
            <w:tcBorders>
              <w:left w:val="single" w:sz="4" w:space="0" w:color="000000"/>
            </w:tcBorders>
            <w:vAlign w:val="center"/>
          </w:tcPr>
          <w:p w14:paraId="578A7BA3" w14:textId="77777777" w:rsidR="00FB5F2B" w:rsidRPr="001C3485" w:rsidRDefault="00FB5F2B" w:rsidP="00942608">
            <w:pPr>
              <w:widowControl w:val="0"/>
              <w:suppressAutoHyphens w:val="0"/>
              <w:adjustRightInd w:val="0"/>
              <w:snapToGrid w:val="0"/>
              <w:rPr>
                <w:sz w:val="16"/>
                <w:szCs w:val="16"/>
              </w:rPr>
            </w:pPr>
            <w:r w:rsidRPr="001C3485">
              <w:rPr>
                <w:sz w:val="16"/>
                <w:szCs w:val="16"/>
              </w:rPr>
              <w:t>1</w:t>
            </w:r>
          </w:p>
        </w:tc>
      </w:tr>
      <w:tr w:rsidR="00FB5F2B" w:rsidRPr="001C3485" w14:paraId="038F7590" w14:textId="77777777" w:rsidTr="00532D04">
        <w:trPr>
          <w:trHeight w:val="258"/>
          <w:jc w:val="center"/>
        </w:trPr>
        <w:tc>
          <w:tcPr>
            <w:tcW w:w="3539" w:type="dxa"/>
            <w:tcBorders>
              <w:right w:val="single" w:sz="4" w:space="0" w:color="000000"/>
            </w:tcBorders>
            <w:tcMar>
              <w:left w:w="28" w:type="dxa"/>
              <w:right w:w="28" w:type="dxa"/>
            </w:tcMar>
            <w:vAlign w:val="center"/>
          </w:tcPr>
          <w:p w14:paraId="3D73CB58" w14:textId="77777777" w:rsidR="00FB5F2B" w:rsidRPr="001C3485" w:rsidRDefault="00FB5F2B" w:rsidP="00942608">
            <w:pPr>
              <w:widowControl w:val="0"/>
              <w:suppressAutoHyphens w:val="0"/>
              <w:adjustRightInd w:val="0"/>
              <w:snapToGrid w:val="0"/>
              <w:rPr>
                <w:sz w:val="16"/>
                <w:szCs w:val="16"/>
              </w:rPr>
            </w:pPr>
            <w:r w:rsidRPr="001C3485">
              <w:rPr>
                <w:sz w:val="16"/>
                <w:szCs w:val="16"/>
              </w:rPr>
              <w:t>ρ</w:t>
            </w:r>
          </w:p>
        </w:tc>
        <w:tc>
          <w:tcPr>
            <w:tcW w:w="3402" w:type="dxa"/>
            <w:tcBorders>
              <w:left w:val="single" w:sz="4" w:space="0" w:color="000000"/>
            </w:tcBorders>
            <w:vAlign w:val="center"/>
          </w:tcPr>
          <w:p w14:paraId="1E4CCE34" w14:textId="77777777" w:rsidR="00FB5F2B" w:rsidRPr="001C3485" w:rsidRDefault="00FB5F2B" w:rsidP="00942608">
            <w:pPr>
              <w:widowControl w:val="0"/>
              <w:suppressAutoHyphens w:val="0"/>
              <w:adjustRightInd w:val="0"/>
              <w:snapToGrid w:val="0"/>
              <w:rPr>
                <w:sz w:val="16"/>
                <w:szCs w:val="16"/>
              </w:rPr>
            </w:pPr>
            <w:r w:rsidRPr="001C3485">
              <w:rPr>
                <w:sz w:val="16"/>
                <w:szCs w:val="16"/>
              </w:rPr>
              <w:t>0.6</w:t>
            </w:r>
          </w:p>
        </w:tc>
      </w:tr>
      <w:tr w:rsidR="00FB5F2B" w:rsidRPr="001C3485" w14:paraId="086C1B44" w14:textId="77777777" w:rsidTr="00532D04">
        <w:trPr>
          <w:trHeight w:val="258"/>
          <w:jc w:val="center"/>
        </w:trPr>
        <w:tc>
          <w:tcPr>
            <w:tcW w:w="3539" w:type="dxa"/>
            <w:tcBorders>
              <w:right w:val="single" w:sz="4" w:space="0" w:color="000000"/>
            </w:tcBorders>
            <w:tcMar>
              <w:left w:w="28" w:type="dxa"/>
              <w:right w:w="28" w:type="dxa"/>
            </w:tcMar>
            <w:vAlign w:val="center"/>
          </w:tcPr>
          <w:p w14:paraId="319DD288" w14:textId="77777777" w:rsidR="00FB5F2B" w:rsidRPr="001C3485" w:rsidRDefault="00FB5F2B" w:rsidP="00942608">
            <w:pPr>
              <w:widowControl w:val="0"/>
              <w:suppressAutoHyphens w:val="0"/>
              <w:adjustRightInd w:val="0"/>
              <w:snapToGrid w:val="0"/>
              <w:rPr>
                <w:sz w:val="16"/>
                <w:szCs w:val="16"/>
              </w:rPr>
            </w:pPr>
            <w:r w:rsidRPr="001C3485">
              <w:rPr>
                <w:sz w:val="16"/>
                <w:szCs w:val="16"/>
              </w:rPr>
              <w:t>Q</w:t>
            </w:r>
          </w:p>
        </w:tc>
        <w:tc>
          <w:tcPr>
            <w:tcW w:w="3402" w:type="dxa"/>
            <w:tcBorders>
              <w:left w:val="single" w:sz="4" w:space="0" w:color="000000"/>
            </w:tcBorders>
            <w:vAlign w:val="center"/>
          </w:tcPr>
          <w:p w14:paraId="0EA26E3F" w14:textId="77777777" w:rsidR="00FB5F2B" w:rsidRPr="001C3485" w:rsidRDefault="00FB5F2B" w:rsidP="00942608">
            <w:pPr>
              <w:widowControl w:val="0"/>
              <w:suppressAutoHyphens w:val="0"/>
              <w:adjustRightInd w:val="0"/>
              <w:snapToGrid w:val="0"/>
              <w:rPr>
                <w:sz w:val="16"/>
                <w:szCs w:val="16"/>
              </w:rPr>
            </w:pPr>
            <w:r w:rsidRPr="001C3485">
              <w:rPr>
                <w:sz w:val="16"/>
                <w:szCs w:val="16"/>
              </w:rPr>
              <w:t>10</w:t>
            </w:r>
          </w:p>
        </w:tc>
      </w:tr>
    </w:tbl>
    <w:p w14:paraId="69DBDF94" w14:textId="6D13533C" w:rsidR="00FB5F2B" w:rsidRPr="001C3485" w:rsidRDefault="00FB5F2B" w:rsidP="009C1E6E">
      <w:pPr>
        <w:widowControl w:val="0"/>
        <w:pBdr>
          <w:top w:val="nil"/>
          <w:left w:val="nil"/>
          <w:bottom w:val="nil"/>
          <w:right w:val="nil"/>
          <w:between w:val="nil"/>
        </w:pBdr>
        <w:suppressAutoHyphens w:val="0"/>
        <w:adjustRightInd w:val="0"/>
        <w:snapToGrid w:val="0"/>
        <w:jc w:val="both"/>
      </w:pPr>
      <w:r w:rsidRPr="001C3485">
        <w:lastRenderedPageBreak/>
        <w:t>where</w:t>
      </w:r>
      <w:r w:rsidR="00942608" w:rsidRPr="001C3485">
        <w:t xml:space="preserve"> </w:t>
      </w:r>
      <w:r w:rsidRPr="001C3485">
        <w:t>α</w:t>
      </w:r>
      <w:r w:rsidR="00942608" w:rsidRPr="001C3485">
        <w:t xml:space="preserve"> </w:t>
      </w:r>
      <w:r w:rsidRPr="001C3485">
        <w:t>defines</w:t>
      </w:r>
      <w:r w:rsidR="00942608" w:rsidRPr="001C3485">
        <w:t xml:space="preserve"> </w:t>
      </w:r>
      <w:r w:rsidRPr="001C3485">
        <w:t>the</w:t>
      </w:r>
      <w:r w:rsidR="00942608" w:rsidRPr="001C3485">
        <w:t xml:space="preserve"> </w:t>
      </w:r>
      <w:r w:rsidRPr="001C3485">
        <w:t>pheromone</w:t>
      </w:r>
      <w:r w:rsidR="00942608" w:rsidRPr="001C3485">
        <w:t xml:space="preserve"> </w:t>
      </w:r>
      <w:r w:rsidRPr="001C3485">
        <w:t>importance</w:t>
      </w:r>
      <w:r w:rsidR="00942608" w:rsidRPr="001C3485">
        <w:t xml:space="preserve"> </w:t>
      </w:r>
      <w:r w:rsidRPr="001C3485">
        <w:t>weight,</w:t>
      </w:r>
      <w:r w:rsidR="00942608" w:rsidRPr="001C3485">
        <w:t xml:space="preserve"> </w:t>
      </w:r>
      <w:r w:rsidRPr="001C3485">
        <w:t>β</w:t>
      </w:r>
      <w:r w:rsidR="00942608" w:rsidRPr="001C3485">
        <w:t xml:space="preserve"> </w:t>
      </w:r>
      <w:r w:rsidRPr="001C3485">
        <w:t>defines</w:t>
      </w:r>
      <w:r w:rsidR="00942608" w:rsidRPr="001C3485">
        <w:t xml:space="preserve"> </w:t>
      </w:r>
      <w:r w:rsidRPr="001C3485">
        <w:t>the</w:t>
      </w:r>
      <w:r w:rsidR="00942608" w:rsidRPr="001C3485">
        <w:t xml:space="preserve"> </w:t>
      </w:r>
      <w:r w:rsidRPr="001C3485">
        <w:t>visibility</w:t>
      </w:r>
      <w:r w:rsidR="00942608" w:rsidRPr="001C3485">
        <w:t xml:space="preserve"> </w:t>
      </w:r>
      <w:r w:rsidRPr="001C3485">
        <w:t>importance</w:t>
      </w:r>
      <w:r w:rsidR="00942608" w:rsidRPr="001C3485">
        <w:t xml:space="preserve"> </w:t>
      </w:r>
      <w:r w:rsidRPr="001C3485">
        <w:t>weight,</w:t>
      </w:r>
      <w:r w:rsidR="00942608" w:rsidRPr="001C3485">
        <w:t xml:space="preserve"> </w:t>
      </w:r>
      <w:r w:rsidRPr="001C3485">
        <w:t>ρ</w:t>
      </w:r>
      <w:r w:rsidR="00942608" w:rsidRPr="001C3485">
        <w:t xml:space="preserve"> </w:t>
      </w:r>
      <w:r w:rsidRPr="001C3485">
        <w:t>defines</w:t>
      </w:r>
      <w:r w:rsidR="00942608" w:rsidRPr="001C3485">
        <w:t xml:space="preserve"> </w:t>
      </w:r>
      <w:r w:rsidRPr="001C3485">
        <w:t>the</w:t>
      </w:r>
      <w:r w:rsidR="00942608" w:rsidRPr="001C3485">
        <w:t xml:space="preserve"> </w:t>
      </w:r>
      <w:r w:rsidRPr="001C3485">
        <w:t>pheromone</w:t>
      </w:r>
      <w:r w:rsidR="00942608" w:rsidRPr="001C3485">
        <w:t xml:space="preserve"> </w:t>
      </w:r>
      <w:r w:rsidRPr="001C3485">
        <w:t>evaporation</w:t>
      </w:r>
      <w:r w:rsidR="00942608" w:rsidRPr="001C3485">
        <w:t xml:space="preserve"> </w:t>
      </w:r>
      <w:r w:rsidRPr="001C3485">
        <w:t>rate,</w:t>
      </w:r>
      <w:r w:rsidR="00942608" w:rsidRPr="001C3485">
        <w:t xml:space="preserve"> </w:t>
      </w:r>
      <w:r w:rsidRPr="001C3485">
        <w:t>and</w:t>
      </w:r>
      <w:r w:rsidR="00942608" w:rsidRPr="001C3485">
        <w:t xml:space="preserve"> </w:t>
      </w:r>
      <w:r w:rsidRPr="001C3485">
        <w:t>Q</w:t>
      </w:r>
      <w:r w:rsidR="00942608" w:rsidRPr="001C3485">
        <w:t xml:space="preserve"> </w:t>
      </w:r>
      <w:r w:rsidRPr="001C3485">
        <w:t>defines</w:t>
      </w:r>
      <w:r w:rsidR="00942608" w:rsidRPr="001C3485">
        <w:t xml:space="preserve"> </w:t>
      </w:r>
      <w:r w:rsidRPr="001C3485">
        <w:t>the</w:t>
      </w:r>
      <w:r w:rsidR="00942608" w:rsidRPr="001C3485">
        <w:t xml:space="preserve"> </w:t>
      </w:r>
      <w:r w:rsidRPr="001C3485">
        <w:t>pheromone</w:t>
      </w:r>
      <w:r w:rsidR="00942608" w:rsidRPr="001C3485">
        <w:t xml:space="preserve"> </w:t>
      </w:r>
      <w:r w:rsidRPr="001C3485">
        <w:t>deposit</w:t>
      </w:r>
      <w:r w:rsidR="00942608" w:rsidRPr="001C3485">
        <w:t xml:space="preserve"> </w:t>
      </w:r>
      <w:r w:rsidRPr="001C3485">
        <w:t>strength.</w:t>
      </w:r>
      <w:r w:rsidR="00942608" w:rsidRPr="001C3485">
        <w:t xml:space="preserve"> </w:t>
      </w:r>
      <w:r w:rsidRPr="001C3485">
        <w:t>The</w:t>
      </w:r>
      <w:r w:rsidR="00942608" w:rsidRPr="001C3485">
        <w:t xml:space="preserve"> </w:t>
      </w:r>
      <w:r w:rsidRPr="001C3485">
        <w:t>starting</w:t>
      </w:r>
      <w:r w:rsidR="00942608" w:rsidRPr="001C3485">
        <w:t xml:space="preserve"> </w:t>
      </w:r>
      <w:r w:rsidRPr="001C3485">
        <w:t>point</w:t>
      </w:r>
      <w:r w:rsidR="00942608" w:rsidRPr="001C3485">
        <w:t xml:space="preserve"> </w:t>
      </w:r>
      <w:r w:rsidRPr="001C3485">
        <w:t>for</w:t>
      </w:r>
      <w:r w:rsidR="00942608" w:rsidRPr="001C3485">
        <w:t xml:space="preserve"> </w:t>
      </w:r>
      <w:r w:rsidRPr="001C3485">
        <w:t>the</w:t>
      </w:r>
      <w:r w:rsidR="00942608" w:rsidRPr="001C3485">
        <w:t xml:space="preserve"> </w:t>
      </w:r>
      <w:r w:rsidRPr="001C3485">
        <w:t>search</w:t>
      </w:r>
      <w:r w:rsidR="00942608" w:rsidRPr="001C3485">
        <w:t xml:space="preserve"> </w:t>
      </w:r>
      <w:r w:rsidRPr="001C3485">
        <w:t>is</w:t>
      </w:r>
      <w:r w:rsidR="00942608" w:rsidRPr="001C3485">
        <w:t xml:space="preserve"> </w:t>
      </w:r>
      <w:r w:rsidRPr="001C3485">
        <w:t>always</w:t>
      </w:r>
      <w:r w:rsidR="00942608" w:rsidRPr="001C3485">
        <w:t xml:space="preserve"> </w:t>
      </w:r>
      <w:r w:rsidRPr="001C3485">
        <w:t>at</w:t>
      </w:r>
      <w:r w:rsidR="00942608" w:rsidRPr="001C3485">
        <w:t xml:space="preserve"> </w:t>
      </w:r>
      <w:r w:rsidRPr="001C3485">
        <w:t>the</w:t>
      </w:r>
      <w:r w:rsidR="00942608" w:rsidRPr="001C3485">
        <w:t xml:space="preserve"> </w:t>
      </w:r>
      <w:r w:rsidRPr="001C3485">
        <w:t>food</w:t>
      </w:r>
      <w:r w:rsidR="00942608" w:rsidRPr="001C3485">
        <w:t xml:space="preserve"> </w:t>
      </w:r>
      <w:r w:rsidRPr="001C3485">
        <w:t>node</w:t>
      </w:r>
      <w:r w:rsidR="00942608" w:rsidRPr="001C3485">
        <w:t xml:space="preserve"> </w:t>
      </w:r>
      <w:r w:rsidRPr="001C3485">
        <w:t>as</w:t>
      </w:r>
      <w:r w:rsidR="00942608" w:rsidRPr="001C3485">
        <w:t xml:space="preserve"> </w:t>
      </w:r>
      <w:r w:rsidRPr="001C3485">
        <w:t>the</w:t>
      </w:r>
      <w:r w:rsidR="00942608" w:rsidRPr="001C3485">
        <w:t xml:space="preserve"> </w:t>
      </w:r>
      <w:r w:rsidRPr="001C3485">
        <w:t>algorithm</w:t>
      </w:r>
      <w:r w:rsidR="00942608" w:rsidRPr="001C3485">
        <w:t xml:space="preserve"> </w:t>
      </w:r>
      <w:r w:rsidRPr="001C3485">
        <w:t>performs</w:t>
      </w:r>
      <w:r w:rsidR="00942608" w:rsidRPr="001C3485">
        <w:t xml:space="preserve"> </w:t>
      </w:r>
      <w:r w:rsidRPr="001C3485">
        <w:t>reversed</w:t>
      </w:r>
      <w:r w:rsidR="00942608" w:rsidRPr="001C3485">
        <w:t xml:space="preserve"> </w:t>
      </w:r>
      <w:r w:rsidRPr="001C3485">
        <w:t>search.</w:t>
      </w:r>
    </w:p>
    <w:p w14:paraId="331D29DA" w14:textId="2ACFD871" w:rsidR="00FB5F2B" w:rsidRPr="001C3485" w:rsidRDefault="00FB5F2B" w:rsidP="00942608">
      <w:pPr>
        <w:widowControl w:val="0"/>
        <w:pBdr>
          <w:top w:val="nil"/>
          <w:left w:val="nil"/>
          <w:bottom w:val="nil"/>
          <w:right w:val="nil"/>
          <w:between w:val="nil"/>
        </w:pBdr>
        <w:suppressAutoHyphens w:val="0"/>
        <w:adjustRightInd w:val="0"/>
        <w:snapToGrid w:val="0"/>
        <w:ind w:firstLineChars="200" w:firstLine="400"/>
        <w:jc w:val="both"/>
      </w:pPr>
      <w:r w:rsidRPr="001C3485">
        <w:rPr>
          <w:rFonts w:eastAsia="Times New Roman"/>
          <w:color w:val="000000"/>
        </w:rPr>
        <w:t>For</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hardware</w:t>
      </w:r>
      <w:r w:rsidR="00942608" w:rsidRPr="001C3485">
        <w:rPr>
          <w:rFonts w:eastAsia="Times New Roman"/>
          <w:color w:val="000000"/>
        </w:rPr>
        <w:t xml:space="preserve"> </w:t>
      </w:r>
      <w:r w:rsidRPr="001C3485">
        <w:rPr>
          <w:rFonts w:eastAsia="Times New Roman"/>
          <w:color w:val="000000"/>
        </w:rPr>
        <w:t>verification</w:t>
      </w:r>
      <w:r w:rsidR="00942608" w:rsidRPr="001C3485">
        <w:rPr>
          <w:rFonts w:eastAsia="Times New Roman"/>
          <w:color w:val="000000"/>
        </w:rPr>
        <w:t xml:space="preserve"> </w:t>
      </w:r>
      <w:r w:rsidRPr="001C3485">
        <w:rPr>
          <w:rFonts w:eastAsia="Times New Roman"/>
          <w:color w:val="000000"/>
        </w:rPr>
        <w:t>of</w:t>
      </w:r>
      <w:r w:rsidR="00942608" w:rsidRPr="001C3485">
        <w:rPr>
          <w:rFonts w:eastAsia="Times New Roman"/>
          <w:color w:val="000000"/>
        </w:rPr>
        <w:t xml:space="preserve"> </w:t>
      </w:r>
      <w:r w:rsidRPr="001C3485">
        <w:rPr>
          <w:rFonts w:eastAsia="Times New Roman"/>
          <w:color w:val="000000"/>
        </w:rPr>
        <w:t>the</w:t>
      </w:r>
      <w:r w:rsidR="00942608" w:rsidRPr="001C3485">
        <w:rPr>
          <w:rFonts w:eastAsia="Times New Roman"/>
          <w:color w:val="000000"/>
        </w:rPr>
        <w:t xml:space="preserve"> </w:t>
      </w:r>
      <w:r w:rsidRPr="001C3485">
        <w:rPr>
          <w:rFonts w:eastAsia="Times New Roman"/>
          <w:color w:val="000000"/>
        </w:rPr>
        <w:t>tests,</w:t>
      </w:r>
      <w:r w:rsidR="00942608" w:rsidRPr="001C3485">
        <w:rPr>
          <w:rFonts w:eastAsia="Times New Roman"/>
          <w:color w:val="000000"/>
        </w:rPr>
        <w:t xml:space="preserve"> </w:t>
      </w:r>
      <w:r w:rsidRPr="001C3485">
        <w:rPr>
          <w:rFonts w:eastAsia="Times New Roman"/>
          <w:color w:val="000000"/>
        </w:rPr>
        <w:t>we</w:t>
      </w:r>
      <w:r w:rsidR="00942608" w:rsidRPr="001C3485">
        <w:rPr>
          <w:rFonts w:eastAsia="Times New Roman"/>
          <w:color w:val="000000"/>
        </w:rPr>
        <w:t xml:space="preserve"> </w:t>
      </w:r>
      <w:r w:rsidRPr="001C3485">
        <w:rPr>
          <w:rFonts w:eastAsia="Times New Roman"/>
          <w:color w:val="000000"/>
        </w:rPr>
        <w:t>conducted</w:t>
      </w:r>
      <w:r w:rsidR="00942608" w:rsidRPr="001C3485">
        <w:rPr>
          <w:rFonts w:eastAsia="Times New Roman"/>
          <w:color w:val="000000"/>
        </w:rPr>
        <w:t xml:space="preserve"> </w:t>
      </w:r>
      <w:r w:rsidRPr="001C3485">
        <w:rPr>
          <w:rFonts w:eastAsia="Times New Roman"/>
          <w:color w:val="000000"/>
        </w:rPr>
        <w:t>a</w:t>
      </w:r>
      <w:r w:rsidR="00942608" w:rsidRPr="001C3485">
        <w:rPr>
          <w:rFonts w:eastAsia="Times New Roman"/>
          <w:color w:val="000000"/>
        </w:rPr>
        <w:t xml:space="preserve"> </w:t>
      </w:r>
      <w:r w:rsidRPr="001C3485">
        <w:rPr>
          <w:rFonts w:eastAsia="Times New Roman"/>
          <w:color w:val="000000"/>
        </w:rPr>
        <w:t>fault</w:t>
      </w:r>
      <w:r w:rsidR="00942608" w:rsidRPr="001C3485">
        <w:rPr>
          <w:rFonts w:eastAsia="Times New Roman"/>
          <w:color w:val="000000"/>
        </w:rPr>
        <w:t xml:space="preserve"> </w:t>
      </w:r>
      <w:r w:rsidRPr="001C3485">
        <w:rPr>
          <w:rFonts w:eastAsia="Times New Roman"/>
          <w:color w:val="000000"/>
        </w:rPr>
        <w:t>injection</w:t>
      </w:r>
      <w:r w:rsidR="00942608" w:rsidRPr="001C3485">
        <w:rPr>
          <w:rFonts w:eastAsia="Times New Roman"/>
          <w:color w:val="000000"/>
        </w:rPr>
        <w:t xml:space="preserve"> </w:t>
      </w:r>
      <w:r w:rsidRPr="001C3485">
        <w:rPr>
          <w:rFonts w:eastAsia="Times New Roman"/>
          <w:color w:val="000000"/>
        </w:rPr>
        <w:t>experiment.</w:t>
      </w:r>
      <w:r w:rsidR="00942608" w:rsidRPr="001C3485">
        <w:rPr>
          <w:rFonts w:eastAsia="Times New Roman"/>
          <w:color w:val="000000"/>
        </w:rPr>
        <w:t xml:space="preserve"> </w:t>
      </w:r>
      <w:r w:rsidRPr="001C3485">
        <w:rPr>
          <w:rFonts w:eastAsia="Times New Roman"/>
          <w:color w:val="000000"/>
        </w:rPr>
        <w:t>We</w:t>
      </w:r>
      <w:r w:rsidR="00942608" w:rsidRPr="001C3485">
        <w:rPr>
          <w:rFonts w:eastAsia="Times New Roman"/>
          <w:color w:val="000000"/>
        </w:rPr>
        <w:t xml:space="preserve"> </w:t>
      </w:r>
      <w:r w:rsidRPr="001C3485">
        <w:rPr>
          <w:rFonts w:eastAsia="Times New Roman"/>
          <w:color w:val="000000"/>
        </w:rPr>
        <w:t>sequ</w:t>
      </w:r>
      <w:r w:rsidRPr="001C3485">
        <w:t>entially</w:t>
      </w:r>
      <w:r w:rsidR="00942608" w:rsidRPr="001C3485">
        <w:t xml:space="preserve"> </w:t>
      </w:r>
      <w:r w:rsidRPr="001C3485">
        <w:t>injected</w:t>
      </w:r>
      <w:r w:rsidR="00942608" w:rsidRPr="001C3485">
        <w:t xml:space="preserve"> </w:t>
      </w:r>
      <w:r w:rsidRPr="001C3485">
        <w:t>stuck-at-0</w:t>
      </w:r>
      <w:r w:rsidR="00942608" w:rsidRPr="001C3485">
        <w:t xml:space="preserve"> </w:t>
      </w:r>
      <w:r w:rsidRPr="001C3485">
        <w:t>faults</w:t>
      </w:r>
      <w:r w:rsidR="00942608" w:rsidRPr="001C3485">
        <w:t xml:space="preserve"> </w:t>
      </w:r>
      <w:r w:rsidRPr="001C3485">
        <w:t>at</w:t>
      </w:r>
      <w:r w:rsidR="00942608" w:rsidRPr="001C3485">
        <w:t xml:space="preserve"> </w:t>
      </w:r>
      <w:r w:rsidRPr="001C3485">
        <w:t>each</w:t>
      </w:r>
      <w:r w:rsidR="00942608" w:rsidRPr="001C3485">
        <w:t xml:space="preserve"> </w:t>
      </w:r>
      <w:r w:rsidRPr="001C3485">
        <w:t>possible</w:t>
      </w:r>
      <w:r w:rsidR="00942608" w:rsidRPr="001C3485">
        <w:t xml:space="preserve"> </w:t>
      </w:r>
      <w:r w:rsidRPr="001C3485">
        <w:t>position</w:t>
      </w:r>
      <w:r w:rsidR="00942608" w:rsidRPr="001C3485">
        <w:t xml:space="preserve"> </w:t>
      </w:r>
      <w:r w:rsidRPr="001C3485">
        <w:t>using</w:t>
      </w:r>
      <w:r w:rsidR="00942608" w:rsidRPr="001C3485">
        <w:t xml:space="preserve"> </w:t>
      </w:r>
      <w:r w:rsidRPr="001C3485">
        <w:t>the</w:t>
      </w:r>
      <w:r w:rsidR="00942608" w:rsidRPr="001C3485">
        <w:t xml:space="preserve"> </w:t>
      </w:r>
      <w:r w:rsidRPr="001C3485">
        <w:t>following</w:t>
      </w:r>
      <w:r w:rsidR="00942608" w:rsidRPr="001C3485">
        <w:t xml:space="preserve"> </w:t>
      </w:r>
      <w:r w:rsidRPr="001C3485">
        <w:t>Verilog</w:t>
      </w:r>
      <w:r w:rsidR="00942608" w:rsidRPr="001C3485">
        <w:t xml:space="preserve"> </w:t>
      </w:r>
      <w:r w:rsidRPr="001C3485">
        <w:t>program:</w:t>
      </w:r>
      <w:r w:rsidR="00942608" w:rsidRPr="001C3485">
        <w:t xml:space="preserve"> </w:t>
      </w:r>
    </w:p>
    <w:p w14:paraId="6AED1797" w14:textId="77777777" w:rsidR="00A451EE" w:rsidRPr="001C3485" w:rsidRDefault="00A451EE" w:rsidP="009C1E6E">
      <w:pPr>
        <w:widowControl w:val="0"/>
        <w:pBdr>
          <w:top w:val="nil"/>
          <w:left w:val="nil"/>
          <w:bottom w:val="nil"/>
          <w:right w:val="nil"/>
          <w:between w:val="nil"/>
        </w:pBdr>
        <w:suppressAutoHyphens w:val="0"/>
        <w:adjustRightInd w:val="0"/>
        <w:snapToGrid w:val="0"/>
      </w:pPr>
    </w:p>
    <w:p w14:paraId="79CDCBFA" w14:textId="01BDF881" w:rsidR="00FB5F2B" w:rsidRPr="001C3485" w:rsidRDefault="00C14194" w:rsidP="00942608">
      <w:pPr>
        <w:widowControl w:val="0"/>
        <w:pBdr>
          <w:top w:val="nil"/>
          <w:left w:val="nil"/>
          <w:bottom w:val="nil"/>
          <w:right w:val="nil"/>
          <w:between w:val="nil"/>
        </w:pBdr>
        <w:suppressAutoHyphens w:val="0"/>
        <w:adjustRightInd w:val="0"/>
        <w:snapToGrid w:val="0"/>
      </w:pPr>
      <w:r w:rsidRPr="001C3485">
        <w:rPr>
          <w:noProof/>
        </w:rPr>
        <w:drawing>
          <wp:inline distT="0" distB="0" distL="0" distR="0" wp14:anchorId="18A465C8" wp14:editId="72763D4E">
            <wp:extent cx="4402863" cy="308707"/>
            <wp:effectExtent l="0" t="0" r="0" b="0"/>
            <wp:docPr id="2109171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7866" cy="335701"/>
                    </a:xfrm>
                    <a:prstGeom prst="rect">
                      <a:avLst/>
                    </a:prstGeom>
                    <a:noFill/>
                    <a:ln>
                      <a:noFill/>
                    </a:ln>
                  </pic:spPr>
                </pic:pic>
              </a:graphicData>
            </a:graphic>
          </wp:inline>
        </w:drawing>
      </w:r>
    </w:p>
    <w:p w14:paraId="67172D2E" w14:textId="073D1718" w:rsidR="00FB5F2B" w:rsidRPr="001C3485" w:rsidRDefault="00FB5F2B" w:rsidP="00942608">
      <w:pPr>
        <w:widowControl w:val="0"/>
        <w:suppressAutoHyphens w:val="0"/>
        <w:adjustRightInd w:val="0"/>
        <w:snapToGrid w:val="0"/>
        <w:spacing w:before="120" w:after="240"/>
        <w:jc w:val="both"/>
        <w:rPr>
          <w:sz w:val="16"/>
          <w:szCs w:val="16"/>
        </w:rPr>
      </w:pPr>
      <w:r w:rsidRPr="001C3485">
        <w:rPr>
          <w:sz w:val="16"/>
          <w:szCs w:val="16"/>
        </w:rPr>
        <w:t>Fig.7.</w:t>
      </w:r>
      <w:r w:rsidR="00942608" w:rsidRPr="001C3485">
        <w:rPr>
          <w:sz w:val="16"/>
          <w:szCs w:val="16"/>
        </w:rPr>
        <w:t xml:space="preserve"> </w:t>
      </w:r>
      <w:r w:rsidRPr="001C3485">
        <w:rPr>
          <w:sz w:val="16"/>
          <w:szCs w:val="16"/>
        </w:rPr>
        <w:t>Fault</w:t>
      </w:r>
      <w:r w:rsidR="00942608" w:rsidRPr="001C3485">
        <w:rPr>
          <w:sz w:val="16"/>
          <w:szCs w:val="16"/>
        </w:rPr>
        <w:t xml:space="preserve"> </w:t>
      </w:r>
      <w:r w:rsidRPr="001C3485">
        <w:rPr>
          <w:sz w:val="16"/>
          <w:szCs w:val="16"/>
        </w:rPr>
        <w:t>injection</w:t>
      </w:r>
      <w:r w:rsidR="00942608" w:rsidRPr="001C3485">
        <w:rPr>
          <w:sz w:val="16"/>
          <w:szCs w:val="16"/>
        </w:rPr>
        <w:t xml:space="preserve"> </w:t>
      </w:r>
      <w:r w:rsidRPr="001C3485">
        <w:rPr>
          <w:sz w:val="16"/>
          <w:szCs w:val="16"/>
        </w:rPr>
        <w:t>program</w:t>
      </w:r>
    </w:p>
    <w:p w14:paraId="7F2D30B9" w14:textId="6DE7B78C" w:rsidR="00FB5F2B" w:rsidRPr="001C3485" w:rsidRDefault="00FB5F2B" w:rsidP="00942608">
      <w:pPr>
        <w:widowControl w:val="0"/>
        <w:suppressAutoHyphens w:val="0"/>
        <w:adjustRightInd w:val="0"/>
        <w:snapToGrid w:val="0"/>
        <w:ind w:firstLineChars="200" w:firstLine="400"/>
        <w:jc w:val="both"/>
      </w:pPr>
      <w:r w:rsidRPr="001C3485">
        <w:t>After</w:t>
      </w:r>
      <w:r w:rsidR="00942608" w:rsidRPr="001C3485">
        <w:t xml:space="preserve"> </w:t>
      </w:r>
      <w:r w:rsidRPr="001C3485">
        <w:t>that,</w:t>
      </w:r>
      <w:r w:rsidR="00942608" w:rsidRPr="001C3485">
        <w:t xml:space="preserve"> </w:t>
      </w:r>
      <w:r w:rsidRPr="001C3485">
        <w:t>we</w:t>
      </w:r>
      <w:r w:rsidR="00942608" w:rsidRPr="001C3485">
        <w:t xml:space="preserve"> </w:t>
      </w:r>
      <w:r w:rsidRPr="001C3485">
        <w:t>proceeded</w:t>
      </w:r>
      <w:r w:rsidR="00942608" w:rsidRPr="001C3485">
        <w:t xml:space="preserve"> </w:t>
      </w:r>
      <w:r w:rsidRPr="001C3485">
        <w:t>with</w:t>
      </w:r>
      <w:r w:rsidR="00942608" w:rsidRPr="001C3485">
        <w:t xml:space="preserve"> </w:t>
      </w:r>
      <w:r w:rsidRPr="001C3485">
        <w:t>injecting</w:t>
      </w:r>
      <w:r w:rsidR="00942608" w:rsidRPr="001C3485">
        <w:t xml:space="preserve"> </w:t>
      </w:r>
      <w:r w:rsidRPr="001C3485">
        <w:t>stuck-at-1</w:t>
      </w:r>
      <w:r w:rsidR="00942608" w:rsidRPr="001C3485">
        <w:t xml:space="preserve"> </w:t>
      </w:r>
      <w:r w:rsidRPr="001C3485">
        <w:t>faults</w:t>
      </w:r>
      <w:r w:rsidR="00942608" w:rsidRPr="001C3485">
        <w:t xml:space="preserve"> </w:t>
      </w:r>
      <w:r w:rsidRPr="001C3485">
        <w:t>with</w:t>
      </w:r>
      <w:r w:rsidR="00942608" w:rsidRPr="001C3485">
        <w:t xml:space="preserve"> </w:t>
      </w:r>
      <w:r w:rsidRPr="001C3485">
        <w:t>a</w:t>
      </w:r>
      <w:r w:rsidR="00942608" w:rsidRPr="001C3485">
        <w:t xml:space="preserve"> </w:t>
      </w:r>
      <w:r w:rsidRPr="001C3485">
        <w:t>similar</w:t>
      </w:r>
      <w:r w:rsidR="00942608" w:rsidRPr="001C3485">
        <w:t xml:space="preserve"> </w:t>
      </w:r>
      <w:r w:rsidRPr="001C3485">
        <w:t>program.</w:t>
      </w:r>
      <w:r w:rsidR="00942608" w:rsidRPr="001C3485">
        <w:t xml:space="preserve"> </w:t>
      </w:r>
      <w:r w:rsidRPr="001C3485">
        <w:t>As</w:t>
      </w:r>
      <w:r w:rsidR="00942608" w:rsidRPr="001C3485">
        <w:t xml:space="preserve"> </w:t>
      </w:r>
      <w:r w:rsidRPr="001C3485">
        <w:t>a</w:t>
      </w:r>
      <w:r w:rsidR="00942608" w:rsidRPr="001C3485">
        <w:t xml:space="preserve"> </w:t>
      </w:r>
      <w:r w:rsidRPr="001C3485">
        <w:t>result,</w:t>
      </w:r>
      <w:r w:rsidR="00942608" w:rsidRPr="001C3485">
        <w:t xml:space="preserve"> </w:t>
      </w:r>
      <w:r w:rsidRPr="001C3485">
        <w:t>we</w:t>
      </w:r>
      <w:r w:rsidR="00942608" w:rsidRPr="001C3485">
        <w:t xml:space="preserve"> </w:t>
      </w:r>
      <w:r w:rsidRPr="001C3485">
        <w:t>were</w:t>
      </w:r>
      <w:r w:rsidR="00942608" w:rsidRPr="001C3485">
        <w:t xml:space="preserve"> </w:t>
      </w:r>
      <w:r w:rsidRPr="001C3485">
        <w:t>able</w:t>
      </w:r>
      <w:r w:rsidR="00942608" w:rsidRPr="001C3485">
        <w:t xml:space="preserve"> </w:t>
      </w:r>
      <w:r w:rsidRPr="001C3485">
        <w:t>to</w:t>
      </w:r>
      <w:r w:rsidR="00942608" w:rsidRPr="001C3485">
        <w:t xml:space="preserve"> </w:t>
      </w:r>
      <w:r w:rsidRPr="001C3485">
        <w:t>detect</w:t>
      </w:r>
      <w:r w:rsidR="00942608" w:rsidRPr="001C3485">
        <w:t xml:space="preserve"> </w:t>
      </w:r>
      <w:r w:rsidRPr="001C3485">
        <w:t>all</w:t>
      </w:r>
      <w:r w:rsidR="00942608" w:rsidRPr="001C3485">
        <w:t xml:space="preserve"> </w:t>
      </w:r>
      <w:r w:rsidRPr="001C3485">
        <w:t>of</w:t>
      </w:r>
      <w:r w:rsidR="00942608" w:rsidRPr="001C3485">
        <w:t xml:space="preserve"> </w:t>
      </w:r>
      <w:r w:rsidRPr="001C3485">
        <w:t>the</w:t>
      </w:r>
      <w:r w:rsidR="00942608" w:rsidRPr="001C3485">
        <w:t xml:space="preserve"> </w:t>
      </w:r>
      <w:r w:rsidRPr="001C3485">
        <w:t>injected</w:t>
      </w:r>
      <w:r w:rsidR="00942608" w:rsidRPr="001C3485">
        <w:t xml:space="preserve"> </w:t>
      </w:r>
      <w:r w:rsidRPr="001C3485">
        <w:t>faults</w:t>
      </w:r>
      <w:r w:rsidR="00942608" w:rsidRPr="001C3485">
        <w:t xml:space="preserve"> </w:t>
      </w:r>
      <w:r w:rsidRPr="001C3485">
        <w:t>using</w:t>
      </w:r>
      <w:r w:rsidR="00942608" w:rsidRPr="001C3485">
        <w:t xml:space="preserve"> </w:t>
      </w:r>
      <w:r w:rsidRPr="001C3485">
        <w:t>the</w:t>
      </w:r>
      <w:r w:rsidR="00942608" w:rsidRPr="001C3485">
        <w:t xml:space="preserve"> </w:t>
      </w:r>
      <w:r w:rsidRPr="001C3485">
        <w:t>generated</w:t>
      </w:r>
      <w:r w:rsidR="00942608" w:rsidRPr="001C3485">
        <w:t xml:space="preserve"> </w:t>
      </w:r>
      <w:r w:rsidRPr="001C3485">
        <w:t>vector</w:t>
      </w:r>
      <w:r w:rsidR="00942608" w:rsidRPr="001C3485">
        <w:t xml:space="preserve"> </w:t>
      </w:r>
      <w:r w:rsidRPr="001C3485">
        <w:t>set</w:t>
      </w:r>
      <w:r w:rsidR="00942608" w:rsidRPr="001C3485">
        <w:t xml:space="preserve"> </w:t>
      </w:r>
      <w:r w:rsidRPr="001C3485">
        <w:t>1</w:t>
      </w:r>
      <w:r w:rsidR="00942608" w:rsidRPr="001C3485">
        <w:t xml:space="preserve"> </w:t>
      </w:r>
      <w:r w:rsidRPr="001C3485">
        <w:t>(from</w:t>
      </w:r>
      <w:r w:rsidR="00942608" w:rsidRPr="001C3485">
        <w:t xml:space="preserve"> </w:t>
      </w:r>
      <w:r w:rsidRPr="001C3485">
        <w:t>Table</w:t>
      </w:r>
      <w:r w:rsidR="00942608" w:rsidRPr="001C3485">
        <w:t xml:space="preserve"> </w:t>
      </w:r>
      <w:r w:rsidR="00123DF5" w:rsidRPr="001C3485">
        <w:t>4</w:t>
      </w:r>
      <w:r w:rsidRPr="001C3485">
        <w:t>).</w:t>
      </w:r>
    </w:p>
    <w:p w14:paraId="03B32272" w14:textId="436A7AEE" w:rsidR="00FB5F2B" w:rsidRPr="001C3485" w:rsidRDefault="00FB5F2B" w:rsidP="00942608">
      <w:pPr>
        <w:widowControl w:val="0"/>
        <w:pBdr>
          <w:top w:val="nil"/>
          <w:left w:val="nil"/>
          <w:bottom w:val="nil"/>
          <w:right w:val="nil"/>
          <w:between w:val="nil"/>
        </w:pBdr>
        <w:suppressAutoHyphens w:val="0"/>
        <w:adjustRightInd w:val="0"/>
        <w:snapToGrid w:val="0"/>
        <w:ind w:firstLineChars="200" w:firstLine="400"/>
        <w:jc w:val="both"/>
      </w:pPr>
      <w:r w:rsidRPr="001C3485">
        <w:t>To</w:t>
      </w:r>
      <w:r w:rsidR="00942608" w:rsidRPr="001C3485">
        <w:t xml:space="preserve"> </w:t>
      </w:r>
      <w:r w:rsidRPr="001C3485">
        <w:t>demonstrate</w:t>
      </w:r>
      <w:r w:rsidR="00942608" w:rsidRPr="001C3485">
        <w:t xml:space="preserve"> </w:t>
      </w:r>
      <w:r w:rsidRPr="001C3485">
        <w:t>the</w:t>
      </w:r>
      <w:r w:rsidR="00942608" w:rsidRPr="001C3485">
        <w:t xml:space="preserve"> </w:t>
      </w:r>
      <w:r w:rsidRPr="001C3485">
        <w:t>scalability</w:t>
      </w:r>
      <w:r w:rsidR="00942608" w:rsidRPr="001C3485">
        <w:t xml:space="preserve"> </w:t>
      </w:r>
      <w:r w:rsidRPr="001C3485">
        <w:t>of</w:t>
      </w:r>
      <w:r w:rsidR="00942608" w:rsidRPr="001C3485">
        <w:t xml:space="preserve"> </w:t>
      </w:r>
      <w:r w:rsidRPr="001C3485">
        <w:t>the</w:t>
      </w:r>
      <w:r w:rsidR="00942608" w:rsidRPr="001C3485">
        <w:t xml:space="preserve"> </w:t>
      </w:r>
      <w:r w:rsidRPr="001C3485">
        <w:t>proposed</w:t>
      </w:r>
      <w:r w:rsidR="00942608" w:rsidRPr="001C3485">
        <w:t xml:space="preserve"> </w:t>
      </w:r>
      <w:r w:rsidRPr="001C3485">
        <w:t>validation</w:t>
      </w:r>
      <w:r w:rsidR="00942608" w:rsidRPr="001C3485">
        <w:t xml:space="preserve"> </w:t>
      </w:r>
      <w:r w:rsidRPr="001C3485">
        <w:t>approach,</w:t>
      </w:r>
      <w:r w:rsidR="00942608" w:rsidRPr="001C3485">
        <w:t xml:space="preserve"> </w:t>
      </w:r>
      <w:r w:rsidRPr="001C3485">
        <w:t>we</w:t>
      </w:r>
      <w:r w:rsidR="00942608" w:rsidRPr="001C3485">
        <w:t xml:space="preserve"> </w:t>
      </w:r>
      <w:r w:rsidRPr="001C3485">
        <w:t>applied</w:t>
      </w:r>
      <w:r w:rsidR="00942608" w:rsidRPr="001C3485">
        <w:t xml:space="preserve"> </w:t>
      </w:r>
      <w:r w:rsidRPr="001C3485">
        <w:t>our</w:t>
      </w:r>
      <w:r w:rsidR="00942608" w:rsidRPr="001C3485">
        <w:t xml:space="preserve"> </w:t>
      </w:r>
      <w:r w:rsidRPr="001C3485">
        <w:t>algorithm</w:t>
      </w:r>
      <w:r w:rsidR="00942608" w:rsidRPr="001C3485">
        <w:t xml:space="preserve"> </w:t>
      </w:r>
      <w:r w:rsidRPr="001C3485">
        <w:t>to</w:t>
      </w:r>
      <w:r w:rsidR="00942608" w:rsidRPr="001C3485">
        <w:t xml:space="preserve"> </w:t>
      </w:r>
      <w:r w:rsidRPr="001C3485">
        <w:t>the</w:t>
      </w:r>
      <w:r w:rsidR="00942608" w:rsidRPr="001C3485">
        <w:t xml:space="preserve"> </w:t>
      </w:r>
      <w:r w:rsidRPr="001C3485">
        <w:t>large</w:t>
      </w:r>
      <w:r w:rsidR="00942608" w:rsidRPr="001C3485">
        <w:t xml:space="preserve"> </w:t>
      </w:r>
      <w:r w:rsidRPr="001C3485">
        <w:t>reversible</w:t>
      </w:r>
      <w:r w:rsidR="00942608" w:rsidRPr="001C3485">
        <w:t xml:space="preserve"> </w:t>
      </w:r>
      <w:r w:rsidRPr="001C3485">
        <w:t>circuit</w:t>
      </w:r>
      <w:r w:rsidR="00942608" w:rsidRPr="001C3485">
        <w:t xml:space="preserve"> </w:t>
      </w:r>
      <w:r w:rsidRPr="001C3485">
        <w:t>from</w:t>
      </w:r>
      <w:r w:rsidR="00942608" w:rsidRPr="001C3485">
        <w:t xml:space="preserve"> </w:t>
      </w:r>
      <w:r w:rsidRPr="001C3485">
        <w:t>the</w:t>
      </w:r>
      <w:r w:rsidR="00942608" w:rsidRPr="001C3485">
        <w:t xml:space="preserve"> </w:t>
      </w:r>
      <w:proofErr w:type="spellStart"/>
      <w:r w:rsidRPr="001C3485">
        <w:t>RevLib</w:t>
      </w:r>
      <w:proofErr w:type="spellEnd"/>
      <w:r w:rsidR="00942608" w:rsidRPr="001C3485">
        <w:t xml:space="preserve"> </w:t>
      </w:r>
      <w:r w:rsidRPr="001C3485">
        <w:t>library</w:t>
      </w:r>
      <w:r w:rsidR="00942608" w:rsidRPr="001C3485">
        <w:t xml:space="preserve"> </w:t>
      </w:r>
      <w:r w:rsidRPr="001C3485">
        <w:t>-</w:t>
      </w:r>
      <w:r w:rsidR="00942608" w:rsidRPr="001C3485">
        <w:t xml:space="preserve"> </w:t>
      </w:r>
      <w:r w:rsidRPr="001C3485">
        <w:t>urf1.</w:t>
      </w:r>
      <w:r w:rsidR="00942608" w:rsidRPr="001C3485">
        <w:t xml:space="preserve"> </w:t>
      </w:r>
      <w:r w:rsidRPr="001C3485">
        <w:t>The</w:t>
      </w:r>
      <w:r w:rsidR="00942608" w:rsidRPr="001C3485">
        <w:t xml:space="preserve"> </w:t>
      </w:r>
      <w:r w:rsidRPr="001C3485">
        <w:t>ACO</w:t>
      </w:r>
      <w:r w:rsidR="00942608" w:rsidRPr="001C3485">
        <w:t xml:space="preserve"> </w:t>
      </w:r>
      <w:r w:rsidRPr="001C3485">
        <w:t>parameters</w:t>
      </w:r>
      <w:r w:rsidR="00942608" w:rsidRPr="001C3485">
        <w:t xml:space="preserve"> </w:t>
      </w:r>
      <w:r w:rsidRPr="001C3485">
        <w:t>used</w:t>
      </w:r>
      <w:r w:rsidR="00942608" w:rsidRPr="001C3485">
        <w:t xml:space="preserve"> </w:t>
      </w:r>
      <w:r w:rsidRPr="001C3485">
        <w:t>were</w:t>
      </w:r>
      <w:r w:rsidR="00942608" w:rsidRPr="001C3485">
        <w:t xml:space="preserve"> </w:t>
      </w:r>
      <w:r w:rsidRPr="001C3485">
        <w:t>the</w:t>
      </w:r>
      <w:r w:rsidR="00942608" w:rsidRPr="001C3485">
        <w:t xml:space="preserve"> </w:t>
      </w:r>
      <w:r w:rsidRPr="001C3485">
        <w:t>same</w:t>
      </w:r>
      <w:r w:rsidR="00942608" w:rsidRPr="001C3485">
        <w:t xml:space="preserve"> </w:t>
      </w:r>
      <w:r w:rsidRPr="001C3485">
        <w:t>(Table</w:t>
      </w:r>
      <w:r w:rsidR="00942608" w:rsidRPr="001C3485">
        <w:t xml:space="preserve"> </w:t>
      </w:r>
      <w:r w:rsidR="005357E7" w:rsidRPr="001C3485">
        <w:rPr>
          <w:lang w:val="uk-UA"/>
        </w:rPr>
        <w:t>4</w:t>
      </w:r>
      <w:r w:rsidRPr="001C3485">
        <w:t>).</w:t>
      </w:r>
      <w:r w:rsidR="00942608" w:rsidRPr="001C3485">
        <w:t xml:space="preserve"> </w:t>
      </w:r>
      <w:r w:rsidRPr="001C3485">
        <w:t>As</w:t>
      </w:r>
      <w:r w:rsidR="00942608" w:rsidRPr="001C3485">
        <w:t xml:space="preserve"> </w:t>
      </w:r>
      <w:r w:rsidRPr="001C3485">
        <w:t>a</w:t>
      </w:r>
      <w:r w:rsidR="00942608" w:rsidRPr="001C3485">
        <w:t xml:space="preserve"> </w:t>
      </w:r>
      <w:r w:rsidRPr="001C3485">
        <w:t>result,</w:t>
      </w:r>
      <w:r w:rsidR="00942608" w:rsidRPr="001C3485">
        <w:t xml:space="preserve"> </w:t>
      </w:r>
      <w:r w:rsidR="007E519B" w:rsidRPr="001C3485">
        <w:t>we</w:t>
      </w:r>
      <w:r w:rsidR="00942608" w:rsidRPr="001C3485">
        <w:t xml:space="preserve"> </w:t>
      </w:r>
      <w:r w:rsidR="007E519B" w:rsidRPr="001C3485">
        <w:t>obtained</w:t>
      </w:r>
      <w:r w:rsidR="00942608" w:rsidRPr="001C3485">
        <w:t xml:space="preserve"> </w:t>
      </w:r>
      <w:r w:rsidR="007E519B" w:rsidRPr="001C3485">
        <w:t>an</w:t>
      </w:r>
      <w:r w:rsidR="00942608" w:rsidRPr="001C3485">
        <w:t xml:space="preserve"> </w:t>
      </w:r>
      <w:r w:rsidR="007E519B" w:rsidRPr="001C3485">
        <w:t>input</w:t>
      </w:r>
      <w:r w:rsidR="00942608" w:rsidRPr="001C3485">
        <w:t xml:space="preserve"> </w:t>
      </w:r>
      <w:r w:rsidR="007E519B" w:rsidRPr="001C3485">
        <w:t>vector</w:t>
      </w:r>
      <w:r w:rsidR="00942608" w:rsidRPr="001C3485">
        <w:t xml:space="preserve"> </w:t>
      </w:r>
      <w:r w:rsidRPr="001C3485">
        <w:t>“011101111011”</w:t>
      </w:r>
      <w:r w:rsidR="00942608" w:rsidRPr="001C3485">
        <w:t xml:space="preserve"> </w:t>
      </w:r>
      <w:r w:rsidRPr="001C3485">
        <w:t>that</w:t>
      </w:r>
      <w:r w:rsidR="00942608" w:rsidRPr="001C3485">
        <w:t xml:space="preserve"> </w:t>
      </w:r>
      <w:r w:rsidRPr="001C3485">
        <w:t>provides</w:t>
      </w:r>
      <w:r w:rsidR="00942608" w:rsidRPr="001C3485">
        <w:t xml:space="preserve"> </w:t>
      </w:r>
      <w:r w:rsidRPr="001C3485">
        <w:t>50%</w:t>
      </w:r>
      <w:r w:rsidR="00942608" w:rsidRPr="001C3485">
        <w:t xml:space="preserve"> </w:t>
      </w:r>
      <w:r w:rsidRPr="001C3485">
        <w:t>fault</w:t>
      </w:r>
      <w:r w:rsidR="00942608" w:rsidRPr="001C3485">
        <w:t xml:space="preserve"> </w:t>
      </w:r>
      <w:r w:rsidRPr="001C3485">
        <w:t>coverage</w:t>
      </w:r>
      <w:r w:rsidR="00942608" w:rsidRPr="001C3485">
        <w:t xml:space="preserve"> </w:t>
      </w:r>
      <w:r w:rsidRPr="001C3485">
        <w:t>for</w:t>
      </w:r>
      <w:r w:rsidR="00942608" w:rsidRPr="001C3485">
        <w:t xml:space="preserve"> </w:t>
      </w:r>
      <w:r w:rsidRPr="001C3485">
        <w:t>the</w:t>
      </w:r>
      <w:r w:rsidR="00942608" w:rsidRPr="001C3485">
        <w:t xml:space="preserve"> </w:t>
      </w:r>
      <w:r w:rsidRPr="001C3485">
        <w:t>circuit.</w:t>
      </w:r>
    </w:p>
    <w:p w14:paraId="39330987" w14:textId="16907AB8" w:rsidR="000E3A8F" w:rsidRPr="003F66B5" w:rsidRDefault="000E3A8F" w:rsidP="003F66B5">
      <w:pPr>
        <w:pStyle w:val="21"/>
        <w:rPr>
          <w:b/>
        </w:rPr>
      </w:pPr>
      <w:r w:rsidRPr="003F66B5">
        <w:rPr>
          <w:b/>
        </w:rPr>
        <w:t>5.</w:t>
      </w:r>
      <w:r w:rsidR="007E519B" w:rsidRPr="003F66B5">
        <w:rPr>
          <w:b/>
        </w:rPr>
        <w:t>3</w:t>
      </w:r>
      <w:r w:rsidRPr="003F66B5">
        <w:rPr>
          <w:b/>
        </w:rPr>
        <w:t>.</w:t>
      </w:r>
      <w:r w:rsidR="00942608" w:rsidRPr="003F66B5">
        <w:rPr>
          <w:rFonts w:hint="eastAsia"/>
          <w:b/>
        </w:rPr>
        <w:t xml:space="preserve"> </w:t>
      </w:r>
      <w:r w:rsidR="00942608" w:rsidRPr="003F66B5">
        <w:rPr>
          <w:b/>
        </w:rPr>
        <w:t xml:space="preserve"> </w:t>
      </w:r>
      <w:r w:rsidR="00E32E4D" w:rsidRPr="003F66B5">
        <w:rPr>
          <w:b/>
        </w:rPr>
        <w:t>Discussion</w:t>
      </w:r>
      <w:r w:rsidR="00942608" w:rsidRPr="003F66B5">
        <w:rPr>
          <w:b/>
        </w:rPr>
        <w:t xml:space="preserve"> </w:t>
      </w:r>
      <w:r w:rsidR="00E32E4D" w:rsidRPr="003F66B5">
        <w:rPr>
          <w:b/>
        </w:rPr>
        <w:t>and</w:t>
      </w:r>
      <w:r w:rsidR="00942608" w:rsidRPr="003F66B5">
        <w:rPr>
          <w:b/>
        </w:rPr>
        <w:t xml:space="preserve"> </w:t>
      </w:r>
      <w:r w:rsidR="00E32E4D" w:rsidRPr="003F66B5">
        <w:rPr>
          <w:b/>
        </w:rPr>
        <w:t>Comparative</w:t>
      </w:r>
      <w:r w:rsidR="00942608" w:rsidRPr="003F66B5">
        <w:rPr>
          <w:b/>
        </w:rPr>
        <w:t xml:space="preserve"> </w:t>
      </w:r>
      <w:r w:rsidR="00E32E4D" w:rsidRPr="003F66B5">
        <w:rPr>
          <w:b/>
        </w:rPr>
        <w:t>Analysis</w:t>
      </w:r>
    </w:p>
    <w:p w14:paraId="780392D9" w14:textId="726D9B79" w:rsidR="00E32E4D" w:rsidRPr="001C3485" w:rsidRDefault="00E32E4D" w:rsidP="00942608">
      <w:pPr>
        <w:widowControl w:val="0"/>
        <w:suppressAutoHyphens w:val="0"/>
        <w:adjustRightInd w:val="0"/>
        <w:snapToGrid w:val="0"/>
        <w:ind w:firstLineChars="200" w:firstLine="400"/>
        <w:jc w:val="both"/>
        <w:rPr>
          <w:lang w:val="en-GB"/>
        </w:rPr>
      </w:pPr>
      <w:r w:rsidRPr="001C3485">
        <w:rPr>
          <w:lang w:val="en-GB"/>
        </w:rPr>
        <w:t>The</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obtained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sections</w:t>
      </w:r>
      <w:r w:rsidR="00942608" w:rsidRPr="001C3485">
        <w:rPr>
          <w:lang w:val="en-GB"/>
        </w:rPr>
        <w:t xml:space="preserve"> </w:t>
      </w:r>
      <w:r w:rsidRPr="001C3485">
        <w:rPr>
          <w:lang w:val="en-GB"/>
        </w:rPr>
        <w:t>5.1</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5.2</w:t>
      </w:r>
      <w:r w:rsidR="00942608" w:rsidRPr="001C3485">
        <w:rPr>
          <w:lang w:val="en-GB"/>
        </w:rPr>
        <w:t xml:space="preserve"> </w:t>
      </w:r>
      <w:r w:rsidRPr="001C3485">
        <w:rPr>
          <w:lang w:val="en-GB"/>
        </w:rPr>
        <w:t>should</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considered</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independently</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context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broader</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2.</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direct</w:t>
      </w:r>
      <w:r w:rsidR="00942608" w:rsidRPr="001C3485">
        <w:rPr>
          <w:lang w:val="en-GB"/>
        </w:rPr>
        <w:t xml:space="preserve"> </w:t>
      </w:r>
      <w:r w:rsidRPr="001C3485">
        <w:rPr>
          <w:lang w:val="en-GB"/>
        </w:rPr>
        <w:t>quantitative</w:t>
      </w:r>
      <w:r w:rsidR="00942608" w:rsidRPr="001C3485">
        <w:rPr>
          <w:lang w:val="en-GB"/>
        </w:rPr>
        <w:t xml:space="preserve"> </w:t>
      </w:r>
      <w:r w:rsidRPr="001C3485">
        <w:rPr>
          <w:lang w:val="en-GB"/>
        </w:rPr>
        <w:t>comparison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resources</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Table</w:t>
      </w:r>
      <w:r w:rsidR="00942608" w:rsidRPr="001C3485">
        <w:rPr>
          <w:lang w:val="en-GB"/>
        </w:rPr>
        <w:t xml:space="preserve"> </w:t>
      </w:r>
      <w:r w:rsidR="007C2A37" w:rsidRPr="001C3485">
        <w:rPr>
          <w:lang w:val="en-GB"/>
        </w:rPr>
        <w:t>2</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as</w:t>
      </w:r>
      <w:r w:rsidR="00942608" w:rsidRPr="001C3485">
        <w:rPr>
          <w:lang w:val="en-GB"/>
        </w:rPr>
        <w:t xml:space="preserve"> </w:t>
      </w:r>
      <w:r w:rsidR="00396510">
        <w:rPr>
          <w:rFonts w:hint="eastAsia"/>
          <w:lang w:val="en-GB"/>
        </w:rPr>
        <w:t>[7,8]</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complicated.</w:t>
      </w:r>
      <w:r w:rsidR="00942608" w:rsidRPr="001C3485">
        <w:rPr>
          <w:lang w:val="en-GB"/>
        </w:rPr>
        <w:t xml:space="preserve"> </w:t>
      </w:r>
      <w:r w:rsidRPr="001C3485">
        <w:rPr>
          <w:lang w:val="en-GB"/>
        </w:rPr>
        <w:t>Firstly,</w:t>
      </w:r>
      <w:r w:rsidR="00942608" w:rsidRPr="001C3485">
        <w:rPr>
          <w:lang w:val="en-GB"/>
        </w:rPr>
        <w:t xml:space="preserve"> </w:t>
      </w:r>
      <w:r w:rsidRPr="001C3485">
        <w:rPr>
          <w:lang w:val="en-GB"/>
        </w:rPr>
        <w:t>authors</w:t>
      </w:r>
      <w:r w:rsidR="00942608" w:rsidRPr="001C3485">
        <w:rPr>
          <w:lang w:val="en-GB"/>
        </w:rPr>
        <w:t xml:space="preserve"> </w:t>
      </w:r>
      <w:r w:rsidRPr="001C3485">
        <w:rPr>
          <w:lang w:val="en-GB"/>
        </w:rPr>
        <w:t>often</w:t>
      </w:r>
      <w:r w:rsidR="00942608" w:rsidRPr="001C3485">
        <w:rPr>
          <w:lang w:val="en-GB"/>
        </w:rPr>
        <w:t xml:space="preserve"> </w:t>
      </w:r>
      <w:r w:rsidRPr="001C3485">
        <w:rPr>
          <w:lang w:val="en-GB"/>
        </w:rPr>
        <w:t>use</w:t>
      </w:r>
      <w:r w:rsidR="00942608" w:rsidRPr="001C3485">
        <w:rPr>
          <w:lang w:val="en-GB"/>
        </w:rPr>
        <w:t xml:space="preserve"> </w:t>
      </w:r>
      <w:r w:rsidRPr="001C3485">
        <w:rPr>
          <w:lang w:val="en-GB"/>
        </w:rPr>
        <w:t>different</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families</w:t>
      </w:r>
      <w:r w:rsidR="00942608" w:rsidRPr="001C3485">
        <w:rPr>
          <w:lang w:val="en-GB"/>
        </w:rPr>
        <w:t xml:space="preserve"> </w:t>
      </w:r>
      <w:r w:rsidRPr="001C3485">
        <w:rPr>
          <w:lang w:val="en-GB"/>
        </w:rPr>
        <w:t>(Altera</w:t>
      </w:r>
      <w:r w:rsidR="00942608" w:rsidRPr="001C3485">
        <w:rPr>
          <w:lang w:val="en-GB"/>
        </w:rPr>
        <w:t xml:space="preserve"> </w:t>
      </w:r>
      <w:r w:rsidRPr="001C3485">
        <w:rPr>
          <w:lang w:val="en-GB"/>
        </w:rPr>
        <w:t>Cyclone</w:t>
      </w:r>
      <w:r w:rsidR="00942608" w:rsidRPr="001C3485">
        <w:rPr>
          <w:lang w:val="en-GB"/>
        </w:rPr>
        <w:t xml:space="preserve"> </w:t>
      </w:r>
      <w:r w:rsidRPr="001C3485">
        <w:rPr>
          <w:lang w:val="en-GB"/>
        </w:rPr>
        <w:t>3</w:t>
      </w:r>
      <w:r w:rsidR="00942608" w:rsidRPr="001C3485">
        <w:rPr>
          <w:lang w:val="en-GB"/>
        </w:rPr>
        <w:t xml:space="preserve"> </w:t>
      </w:r>
      <w:r w:rsidRPr="001C3485">
        <w:rPr>
          <w:lang w:val="en-GB"/>
        </w:rPr>
        <w:t>vs.</w:t>
      </w:r>
      <w:r w:rsidR="00942608" w:rsidRPr="001C3485">
        <w:rPr>
          <w:lang w:val="en-GB"/>
        </w:rPr>
        <w:t xml:space="preserve"> </w:t>
      </w:r>
      <w:r w:rsidRPr="001C3485">
        <w:rPr>
          <w:lang w:val="en-GB"/>
        </w:rPr>
        <w:t>Xilinx</w:t>
      </w:r>
      <w:r w:rsidR="00942608" w:rsidRPr="001C3485">
        <w:rPr>
          <w:lang w:val="en-GB"/>
        </w:rPr>
        <w:t xml:space="preserve"> </w:t>
      </w:r>
      <w:r w:rsidRPr="001C3485">
        <w:rPr>
          <w:lang w:val="en-GB"/>
        </w:rPr>
        <w:t>Spartan),</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makes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direct</w:t>
      </w:r>
      <w:r w:rsidR="00942608" w:rsidRPr="001C3485">
        <w:rPr>
          <w:lang w:val="en-GB"/>
        </w:rPr>
        <w:t xml:space="preserve"> </w:t>
      </w:r>
      <w:r w:rsidRPr="001C3485">
        <w:rPr>
          <w:lang w:val="en-GB"/>
        </w:rPr>
        <w:t>comparison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elements</w:t>
      </w:r>
      <w:r w:rsidR="00942608" w:rsidRPr="001C3485">
        <w:rPr>
          <w:lang w:val="en-GB"/>
        </w:rPr>
        <w:t xml:space="preserve"> </w:t>
      </w:r>
      <w:r w:rsidRPr="001C3485">
        <w:rPr>
          <w:lang w:val="en-GB"/>
        </w:rPr>
        <w:t>(LEs)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lookup</w:t>
      </w:r>
      <w:r w:rsidR="00942608" w:rsidRPr="001C3485">
        <w:rPr>
          <w:lang w:val="en-GB"/>
        </w:rPr>
        <w:t xml:space="preserve"> </w:t>
      </w:r>
      <w:r w:rsidRPr="001C3485">
        <w:rPr>
          <w:lang w:val="en-GB"/>
        </w:rPr>
        <w:t>tables</w:t>
      </w:r>
      <w:r w:rsidR="00942608" w:rsidRPr="001C3485">
        <w:rPr>
          <w:lang w:val="en-GB"/>
        </w:rPr>
        <w:t xml:space="preserve"> </w:t>
      </w:r>
      <w:r w:rsidRPr="001C3485">
        <w:rPr>
          <w:lang w:val="en-GB"/>
        </w:rPr>
        <w:t>(LUTs)</w:t>
      </w:r>
      <w:r w:rsidR="00942608" w:rsidRPr="001C3485">
        <w:rPr>
          <w:lang w:val="en-GB"/>
        </w:rPr>
        <w:t xml:space="preserve"> </w:t>
      </w:r>
      <w:r w:rsidRPr="001C3485">
        <w:rPr>
          <w:lang w:val="en-GB"/>
        </w:rPr>
        <w:t>incorrect.</w:t>
      </w:r>
      <w:r w:rsidR="00942608" w:rsidRPr="001C3485">
        <w:rPr>
          <w:lang w:val="en-GB"/>
        </w:rPr>
        <w:t xml:space="preserve"> </w:t>
      </w:r>
      <w:r w:rsidRPr="001C3485">
        <w:rPr>
          <w:lang w:val="en-GB"/>
        </w:rPr>
        <w:t>Secondly,</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always</w:t>
      </w:r>
      <w:r w:rsidR="00942608" w:rsidRPr="001C3485">
        <w:rPr>
          <w:lang w:val="en-GB"/>
        </w:rPr>
        <w:t xml:space="preserve"> </w:t>
      </w:r>
      <w:r w:rsidRPr="001C3485">
        <w:rPr>
          <w:lang w:val="en-GB"/>
        </w:rPr>
        <w:t>clear</w:t>
      </w:r>
      <w:r w:rsidR="00942608" w:rsidRPr="001C3485">
        <w:rPr>
          <w:lang w:val="en-GB"/>
        </w:rPr>
        <w:t xml:space="preserve"> </w:t>
      </w:r>
      <w:r w:rsidRPr="001C3485">
        <w:rPr>
          <w:lang w:val="en-GB"/>
        </w:rPr>
        <w:t>whether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authors</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reporting</w:t>
      </w:r>
      <w:r w:rsidR="00942608" w:rsidRPr="001C3485">
        <w:rPr>
          <w:lang w:val="en-GB"/>
        </w:rPr>
        <w:t xml:space="preserve"> </w:t>
      </w:r>
      <w:r w:rsidRPr="001C3485">
        <w:rPr>
          <w:lang w:val="en-GB"/>
        </w:rPr>
        <w:t>resources</w:t>
      </w:r>
      <w:r w:rsidR="00942608" w:rsidRPr="001C3485">
        <w:rPr>
          <w:lang w:val="en-GB"/>
        </w:rPr>
        <w:t xml:space="preserve"> </w:t>
      </w:r>
      <w:r w:rsidRPr="001C3485">
        <w:rPr>
          <w:lang w:val="en-GB"/>
        </w:rPr>
        <w:t>spent</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core</w:t>
      </w:r>
      <w:r w:rsidR="00942608" w:rsidRPr="001C3485">
        <w:rPr>
          <w:lang w:val="en-GB"/>
        </w:rPr>
        <w:t xml:space="preserve"> </w:t>
      </w:r>
      <w:r w:rsidRPr="001C3485">
        <w:rPr>
          <w:lang w:val="en-GB"/>
        </w:rPr>
        <w:t>or</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full</w:t>
      </w:r>
      <w:r w:rsidR="00942608" w:rsidRPr="001C3485">
        <w:rPr>
          <w:lang w:val="en-GB"/>
        </w:rPr>
        <w:t xml:space="preserve"> </w:t>
      </w:r>
      <w:r w:rsidRPr="001C3485">
        <w:rPr>
          <w:lang w:val="en-GB"/>
        </w:rPr>
        <w:t>project</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infrastructure.</w:t>
      </w:r>
      <w:r w:rsidR="00942608" w:rsidRPr="001C3485">
        <w:rPr>
          <w:lang w:val="en-GB"/>
        </w:rPr>
        <w:t xml:space="preserve"> </w:t>
      </w:r>
      <w:r w:rsidRPr="001C3485">
        <w:rPr>
          <w:lang w:val="en-GB"/>
        </w:rPr>
        <w:t>However,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main</w:t>
      </w:r>
      <w:r w:rsidR="00942608" w:rsidRPr="001C3485">
        <w:rPr>
          <w:lang w:val="en-GB"/>
        </w:rPr>
        <w:t xml:space="preserve"> </w:t>
      </w:r>
      <w:r w:rsidRPr="001C3485">
        <w:rPr>
          <w:lang w:val="en-GB"/>
        </w:rPr>
        <w:t>difference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lies</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minor</w:t>
      </w:r>
      <w:r w:rsidR="00942608" w:rsidRPr="001C3485">
        <w:rPr>
          <w:lang w:val="en-GB"/>
        </w:rPr>
        <w:t xml:space="preserve"> </w:t>
      </w:r>
      <w:r w:rsidRPr="001C3485">
        <w:rPr>
          <w:lang w:val="en-GB"/>
        </w:rPr>
        <w:t>savings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elements,</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fundamental</w:t>
      </w:r>
      <w:r w:rsidR="00942608" w:rsidRPr="001C3485">
        <w:rPr>
          <w:lang w:val="en-GB"/>
        </w:rPr>
        <w:t xml:space="preserve"> </w:t>
      </w:r>
      <w:r w:rsidRPr="001C3485">
        <w:rPr>
          <w:lang w:val="en-GB"/>
        </w:rPr>
        <w:t>goal</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research.</w:t>
      </w:r>
    </w:p>
    <w:p w14:paraId="4DC3F4A1" w14:textId="77777777" w:rsidR="009C1E6E" w:rsidRPr="001C3485" w:rsidRDefault="009C1E6E" w:rsidP="00942608">
      <w:pPr>
        <w:widowControl w:val="0"/>
        <w:suppressAutoHyphens w:val="0"/>
        <w:adjustRightInd w:val="0"/>
        <w:snapToGrid w:val="0"/>
        <w:ind w:firstLineChars="200" w:firstLine="400"/>
        <w:jc w:val="both"/>
        <w:rPr>
          <w:lang w:val="en-GB"/>
        </w:rPr>
      </w:pPr>
    </w:p>
    <w:p w14:paraId="772974C6" w14:textId="081F18A2" w:rsidR="00E32E4D" w:rsidRPr="001C3485" w:rsidRDefault="00E32E4D" w:rsidP="009C1E6E">
      <w:pPr>
        <w:widowControl w:val="0"/>
        <w:numPr>
          <w:ilvl w:val="0"/>
          <w:numId w:val="38"/>
        </w:numPr>
        <w:suppressAutoHyphens w:val="0"/>
        <w:adjustRightInd w:val="0"/>
        <w:snapToGrid w:val="0"/>
        <w:ind w:leftChars="200" w:left="757" w:hanging="357"/>
        <w:jc w:val="both"/>
        <w:rPr>
          <w:color w:val="000000"/>
          <w:szCs w:val="24"/>
          <w:lang w:val="en-GB"/>
        </w:rPr>
      </w:pPr>
      <w:r w:rsidRPr="001C3485">
        <w:rPr>
          <w:lang w:val="en-GB"/>
        </w:rPr>
        <w:t>Transition</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Most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existing</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including</w:t>
      </w:r>
      <w:r w:rsidR="00942608" w:rsidRPr="001C3485">
        <w:rPr>
          <w:lang w:val="en-GB"/>
        </w:rPr>
        <w:t xml:space="preserve"> </w:t>
      </w:r>
      <w:r w:rsidR="00396510">
        <w:rPr>
          <w:rFonts w:hint="eastAsia"/>
          <w:lang w:val="en-GB"/>
        </w:rPr>
        <w:t>[7,8]</w:t>
      </w:r>
      <w:r w:rsidRPr="001C3485">
        <w:rPr>
          <w:lang w:val="en-GB"/>
        </w:rPr>
        <w:t>,</w:t>
      </w:r>
      <w:r w:rsidR="00942608" w:rsidRPr="001C3485">
        <w:rPr>
          <w:lang w:val="en-GB"/>
        </w:rPr>
        <w:t xml:space="preserve"> </w:t>
      </w:r>
      <w:r w:rsidRPr="001C3485">
        <w:rPr>
          <w:lang w:val="en-GB"/>
        </w:rPr>
        <w:t>focus</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Their</w:t>
      </w:r>
      <w:r w:rsidR="00942608" w:rsidRPr="001C3485">
        <w:rPr>
          <w:lang w:val="en-GB"/>
        </w:rPr>
        <w:t xml:space="preserve"> </w:t>
      </w:r>
      <w:r w:rsidRPr="001C3485">
        <w:rPr>
          <w:lang w:val="en-GB"/>
        </w:rPr>
        <w:t>main</w:t>
      </w:r>
      <w:r w:rsidR="00942608" w:rsidRPr="001C3485">
        <w:rPr>
          <w:lang w:val="en-GB"/>
        </w:rPr>
        <w:t xml:space="preserve"> </w:t>
      </w:r>
      <w:r w:rsidRPr="001C3485">
        <w:rPr>
          <w:lang w:val="en-GB"/>
        </w:rPr>
        <w:t>goal</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prove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i.e.,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correctly</w:t>
      </w:r>
      <w:r w:rsidR="00942608" w:rsidRPr="001C3485">
        <w:rPr>
          <w:lang w:val="en-GB"/>
        </w:rPr>
        <w:t xml:space="preserve"> </w:t>
      </w:r>
      <w:r w:rsidRPr="001C3485">
        <w:rPr>
          <w:lang w:val="en-GB"/>
        </w:rPr>
        <w:t>encrypts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decrypts</w:t>
      </w:r>
      <w:r w:rsidR="00942608" w:rsidRPr="001C3485">
        <w:rPr>
          <w:lang w:val="en-GB"/>
        </w:rPr>
        <w:t xml:space="preserve"> </w:t>
      </w:r>
      <w:r w:rsidRPr="001C3485">
        <w:rPr>
          <w:lang w:val="en-GB"/>
        </w:rPr>
        <w:t>data.</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undoubtedly</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important</w:t>
      </w:r>
      <w:r w:rsidR="00942608" w:rsidRPr="001C3485">
        <w:rPr>
          <w:lang w:val="en-GB"/>
        </w:rPr>
        <w:t xml:space="preserve"> </w:t>
      </w:r>
      <w:r w:rsidRPr="001C3485">
        <w:rPr>
          <w:lang w:val="en-GB"/>
        </w:rPr>
        <w:t>step,</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perform</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5.1.</w:t>
      </w:r>
      <w:r w:rsidR="00942608" w:rsidRPr="001C3485">
        <w:rPr>
          <w:lang w:val="en-GB"/>
        </w:rPr>
        <w:t xml:space="preserve"> </w:t>
      </w:r>
      <w:r w:rsidRPr="001C3485">
        <w:rPr>
          <w:lang w:val="en-GB"/>
        </w:rPr>
        <w:t>However,</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takes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next</w:t>
      </w:r>
      <w:r w:rsidR="00942608" w:rsidRPr="001C3485">
        <w:rPr>
          <w:lang w:val="en-GB"/>
        </w:rPr>
        <w:t xml:space="preserve"> </w:t>
      </w:r>
      <w:r w:rsidRPr="001C3485">
        <w:rPr>
          <w:lang w:val="en-GB"/>
        </w:rPr>
        <w:t>logical</w:t>
      </w:r>
      <w:r w:rsidR="00942608" w:rsidRPr="001C3485">
        <w:rPr>
          <w:lang w:val="en-GB"/>
        </w:rPr>
        <w:t xml:space="preserve"> </w:t>
      </w:r>
      <w:r w:rsidRPr="001C3485">
        <w:rPr>
          <w:lang w:val="en-GB"/>
        </w:rPr>
        <w:t>step:</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comprehensive</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ask</w:t>
      </w:r>
      <w:r w:rsidR="00942608" w:rsidRPr="001C3485">
        <w:rPr>
          <w:lang w:val="en-GB"/>
        </w:rPr>
        <w:t xml:space="preserve"> </w:t>
      </w:r>
      <w:r w:rsidRPr="001C3485">
        <w:rPr>
          <w:lang w:val="en-GB"/>
        </w:rPr>
        <w:t>a</w:t>
      </w:r>
      <w:r w:rsidR="00942608" w:rsidRPr="001C3485">
        <w:rPr>
          <w:lang w:val="en-GB"/>
        </w:rPr>
        <w:t xml:space="preserve"> </w:t>
      </w:r>
      <w:r w:rsidRPr="001C3485">
        <w:rPr>
          <w:lang w:val="en-GB"/>
        </w:rPr>
        <w:t>different,</w:t>
      </w:r>
      <w:r w:rsidR="00942608" w:rsidRPr="001C3485">
        <w:rPr>
          <w:lang w:val="en-GB"/>
        </w:rPr>
        <w:t xml:space="preserve"> </w:t>
      </w:r>
      <w:r w:rsidRPr="001C3485">
        <w:rPr>
          <w:lang w:val="en-GB"/>
        </w:rPr>
        <w:t>more</w:t>
      </w:r>
      <w:r w:rsidR="00942608" w:rsidRPr="001C3485">
        <w:rPr>
          <w:lang w:val="en-GB"/>
        </w:rPr>
        <w:t xml:space="preserve"> </w:t>
      </w:r>
      <w:r w:rsidRPr="001C3485">
        <w:rPr>
          <w:lang w:val="en-GB"/>
        </w:rPr>
        <w:t>complex</w:t>
      </w:r>
      <w:r w:rsidR="00942608" w:rsidRPr="001C3485">
        <w:rPr>
          <w:lang w:val="en-GB"/>
        </w:rPr>
        <w:t xml:space="preserve"> </w:t>
      </w:r>
      <w:r w:rsidRPr="001C3485">
        <w:rPr>
          <w:lang w:val="en-GB"/>
        </w:rPr>
        <w:t>question:</w:t>
      </w:r>
      <w:r w:rsidR="00942608" w:rsidRPr="001C3485">
        <w:rPr>
          <w:lang w:val="en-GB"/>
        </w:rPr>
        <w:t xml:space="preserve"> </w:t>
      </w:r>
      <w:r w:rsidRPr="001C3485">
        <w:rPr>
          <w:lang w:val="en-GB"/>
        </w:rPr>
        <w:t>"How</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guarantee</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reliable,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how</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efficiently</w:t>
      </w:r>
      <w:r w:rsidR="00942608" w:rsidRPr="001C3485">
        <w:rPr>
          <w:lang w:val="en-GB"/>
        </w:rPr>
        <w:t xml:space="preserve"> </w:t>
      </w:r>
      <w:r w:rsidRPr="001C3485">
        <w:rPr>
          <w:lang w:val="en-GB"/>
        </w:rPr>
        <w:t>detect</w:t>
      </w:r>
      <w:r w:rsidR="00942608" w:rsidRPr="001C3485">
        <w:rPr>
          <w:lang w:val="en-GB"/>
        </w:rPr>
        <w:t xml:space="preserve"> </w:t>
      </w:r>
      <w:r w:rsidRPr="001C3485">
        <w:rPr>
          <w:lang w:val="en-GB"/>
        </w:rPr>
        <w:t>physical</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when</w:t>
      </w:r>
      <w:r w:rsidR="00942608" w:rsidRPr="001C3485">
        <w:rPr>
          <w:lang w:val="en-GB"/>
        </w:rPr>
        <w:t xml:space="preserve"> </w:t>
      </w:r>
      <w:r w:rsidRPr="001C3485">
        <w:rPr>
          <w:lang w:val="en-GB"/>
        </w:rPr>
        <w:t>they</w:t>
      </w:r>
      <w:r w:rsidR="00942608" w:rsidRPr="001C3485">
        <w:rPr>
          <w:lang w:val="en-GB"/>
        </w:rPr>
        <w:t xml:space="preserve"> </w:t>
      </w:r>
      <w:r w:rsidRPr="001C3485">
        <w:rPr>
          <w:lang w:val="en-GB"/>
        </w:rPr>
        <w:t>occur?"</w:t>
      </w:r>
    </w:p>
    <w:p w14:paraId="0C71B935" w14:textId="4C3D3729" w:rsidR="00E32E4D" w:rsidRPr="001C3485" w:rsidRDefault="00E32E4D" w:rsidP="009C1E6E">
      <w:pPr>
        <w:widowControl w:val="0"/>
        <w:numPr>
          <w:ilvl w:val="0"/>
          <w:numId w:val="38"/>
        </w:numPr>
        <w:suppressAutoHyphens w:val="0"/>
        <w:adjustRightInd w:val="0"/>
        <w:snapToGrid w:val="0"/>
        <w:ind w:leftChars="200" w:left="757" w:hanging="357"/>
        <w:jc w:val="both"/>
        <w:rPr>
          <w:lang w:val="en-GB"/>
        </w:rPr>
      </w:pPr>
      <w:r w:rsidRPr="001C3485">
        <w:rPr>
          <w:lang w:val="en-GB"/>
        </w:rPr>
        <w:t>Novelty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While</w:t>
      </w:r>
      <w:r w:rsidR="00942608" w:rsidRPr="001C3485">
        <w:rPr>
          <w:lang w:val="en-GB"/>
        </w:rPr>
        <w:t xml:space="preserve"> </w:t>
      </w:r>
      <w:r w:rsidRPr="001C3485">
        <w:rPr>
          <w:lang w:val="en-GB"/>
        </w:rPr>
        <w:t>existing</w:t>
      </w:r>
      <w:r w:rsidR="00942608" w:rsidRPr="001C3485">
        <w:rPr>
          <w:lang w:val="en-GB"/>
        </w:rPr>
        <w:t xml:space="preserve"> </w:t>
      </w:r>
      <w:r w:rsidRPr="001C3485">
        <w:rPr>
          <w:lang w:val="en-GB"/>
        </w:rPr>
        <w:t>works</w:t>
      </w:r>
      <w:r w:rsidR="00942608" w:rsidRPr="001C3485">
        <w:rPr>
          <w:lang w:val="en-GB"/>
        </w:rPr>
        <w:t xml:space="preserve"> </w:t>
      </w:r>
      <w:r w:rsidR="00396510">
        <w:rPr>
          <w:rFonts w:hint="eastAsia"/>
          <w:lang w:val="en-GB"/>
        </w:rPr>
        <w:t>[7,8,20,21]</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demonstrate</w:t>
      </w:r>
      <w:r w:rsidR="00942608" w:rsidRPr="001C3485">
        <w:rPr>
          <w:lang w:val="en-GB"/>
        </w:rPr>
        <w:t xml:space="preserve"> </w:t>
      </w:r>
      <w:r w:rsidRPr="001C3485">
        <w:rPr>
          <w:lang w:val="en-GB"/>
        </w:rPr>
        <w:t>functionality,</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propose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cycle.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contribution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itself</w:t>
      </w:r>
      <w:r w:rsidR="00942608" w:rsidRPr="001C3485">
        <w:rPr>
          <w:lang w:val="en-GB"/>
        </w:rPr>
        <w:t xml:space="preserve"> </w:t>
      </w:r>
      <w:r w:rsidRPr="001C3485">
        <w:rPr>
          <w:lang w:val="en-GB"/>
        </w:rPr>
        <w:t>(although</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efficient,</w:t>
      </w:r>
      <w:r w:rsidR="00942608" w:rsidRPr="001C3485">
        <w:rPr>
          <w:lang w:val="en-GB"/>
        </w:rPr>
        <w:t xml:space="preserve"> </w:t>
      </w:r>
      <w:r w:rsidRPr="001C3485">
        <w:rPr>
          <w:lang w:val="en-GB"/>
        </w:rPr>
        <w:t>at</w:t>
      </w:r>
      <w:r w:rsidR="00942608" w:rsidRPr="001C3485">
        <w:rPr>
          <w:lang w:val="en-GB"/>
        </w:rPr>
        <w:t xml:space="preserve"> </w:t>
      </w:r>
      <w:r w:rsidRPr="001C3485">
        <w:rPr>
          <w:lang w:val="en-GB"/>
        </w:rPr>
        <w:t>23%</w:t>
      </w:r>
      <w:r w:rsidR="00942608" w:rsidRPr="001C3485">
        <w:rPr>
          <w:lang w:val="en-GB"/>
        </w:rPr>
        <w:t xml:space="preserve"> </w:t>
      </w:r>
      <w:r w:rsidRPr="001C3485">
        <w:rPr>
          <w:lang w:val="en-GB"/>
        </w:rPr>
        <w:t>LE),</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application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IV)</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solve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practical</w:t>
      </w:r>
      <w:r w:rsidR="00942608" w:rsidRPr="001C3485">
        <w:rPr>
          <w:lang w:val="en-GB"/>
        </w:rPr>
        <w:t xml:space="preserve"> </w:t>
      </w:r>
      <w:r w:rsidRPr="001C3485">
        <w:rPr>
          <w:lang w:val="en-GB"/>
        </w:rPr>
        <w:t>problem</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Table</w:t>
      </w:r>
      <w:r w:rsidR="00942608" w:rsidRPr="001C3485">
        <w:rPr>
          <w:lang w:val="en-GB"/>
        </w:rPr>
        <w:t xml:space="preserve"> </w:t>
      </w:r>
      <w:r w:rsidR="00845ADE" w:rsidRPr="001C3485">
        <w:rPr>
          <w:lang w:val="en-GB"/>
        </w:rPr>
        <w:t>3</w:t>
      </w:r>
      <w:r w:rsidRPr="001C3485">
        <w:rPr>
          <w:lang w:val="en-GB"/>
        </w:rPr>
        <w:t>,</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achieve</w:t>
      </w:r>
      <w:r w:rsidR="00942608" w:rsidRPr="001C3485">
        <w:rPr>
          <w:lang w:val="en-GB"/>
        </w:rPr>
        <w:t xml:space="preserve"> </w:t>
      </w:r>
      <w:r w:rsidRPr="001C3485">
        <w:rPr>
          <w:lang w:val="en-GB"/>
        </w:rPr>
        <w:t>100%</w:t>
      </w:r>
      <w:r w:rsidR="00942608" w:rsidRPr="001C3485">
        <w:rPr>
          <w:lang w:val="en-GB"/>
        </w:rPr>
        <w:t xml:space="preserve"> </w:t>
      </w:r>
      <w:r w:rsidRPr="001C3485">
        <w:rPr>
          <w:lang w:val="en-GB"/>
        </w:rPr>
        <w:t>FC</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1444</w:t>
      </w:r>
      <w:r w:rsidR="00942608" w:rsidRPr="001C3485">
        <w:rPr>
          <w:lang w:val="en-GB"/>
        </w:rPr>
        <w:t xml:space="preserve"> </w:t>
      </w:r>
      <w:r w:rsidRPr="001C3485">
        <w:rPr>
          <w:lang w:val="en-GB"/>
        </w:rPr>
        <w:t>potential</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three</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vectors,</w:t>
      </w:r>
      <w:r w:rsidR="00942608" w:rsidRPr="001C3485">
        <w:rPr>
          <w:lang w:val="en-GB"/>
        </w:rPr>
        <w:t xml:space="preserve"> </w:t>
      </w:r>
      <w:r w:rsidRPr="001C3485">
        <w:rPr>
          <w:lang w:val="en-GB"/>
        </w:rPr>
        <w:t>demonstrate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power</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approach.</w:t>
      </w:r>
    </w:p>
    <w:p w14:paraId="45105EE6" w14:textId="46969174" w:rsidR="00E32E4D" w:rsidRPr="001C3485" w:rsidRDefault="00E32E4D" w:rsidP="009C1E6E">
      <w:pPr>
        <w:widowControl w:val="0"/>
        <w:numPr>
          <w:ilvl w:val="0"/>
          <w:numId w:val="38"/>
        </w:numPr>
        <w:suppressAutoHyphens w:val="0"/>
        <w:adjustRightInd w:val="0"/>
        <w:snapToGrid w:val="0"/>
        <w:ind w:leftChars="200" w:left="757" w:hanging="357"/>
        <w:jc w:val="both"/>
        <w:rPr>
          <w:lang w:val="en-GB"/>
        </w:rPr>
      </w:pPr>
      <w:r w:rsidRPr="001C3485">
        <w:rPr>
          <w:lang w:val="en-GB"/>
        </w:rPr>
        <w:t>Hardware</w:t>
      </w:r>
      <w:r w:rsidR="00942608" w:rsidRPr="001C3485">
        <w:rPr>
          <w:lang w:val="en-GB"/>
        </w:rPr>
        <w:t xml:space="preserve"> </w:t>
      </w:r>
      <w:r w:rsidRPr="001C3485">
        <w:rPr>
          <w:lang w:val="en-GB"/>
        </w:rPr>
        <w:t>Confirmation: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final</w:t>
      </w:r>
      <w:r w:rsidR="00942608" w:rsidRPr="001C3485">
        <w:rPr>
          <w:lang w:val="en-GB"/>
        </w:rPr>
        <w:t xml:space="preserve"> </w:t>
      </w:r>
      <w:r w:rsidRPr="001C3485">
        <w:rPr>
          <w:lang w:val="en-GB"/>
        </w:rPr>
        <w:t>experiment</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injection</w:t>
      </w:r>
      <w:r w:rsidR="00942608" w:rsidRPr="001C3485">
        <w:rPr>
          <w:lang w:val="en-GB"/>
        </w:rPr>
        <w:t xml:space="preserve"> </w:t>
      </w:r>
      <w:r w:rsidRPr="001C3485">
        <w:rPr>
          <w:lang w:val="en-GB"/>
        </w:rPr>
        <w:t>(Fig</w:t>
      </w:r>
      <w:r w:rsidR="00AA1E0C" w:rsidRPr="001C3485">
        <w:rPr>
          <w:lang w:val="uk-UA"/>
        </w:rPr>
        <w:t>.</w:t>
      </w:r>
      <w:r w:rsidR="00942608" w:rsidRPr="001C3485">
        <w:rPr>
          <w:lang w:val="en-GB"/>
        </w:rPr>
        <w:t xml:space="preserve"> </w:t>
      </w:r>
      <w:r w:rsidRPr="001C3485">
        <w:rPr>
          <w:lang w:val="en-GB"/>
        </w:rPr>
        <w:t>7)</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decisive.</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do</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just</w:t>
      </w:r>
      <w:r w:rsidR="00942608" w:rsidRPr="001C3485">
        <w:rPr>
          <w:lang w:val="en-GB"/>
        </w:rPr>
        <w:t xml:space="preserve"> </w:t>
      </w:r>
      <w:r w:rsidRPr="001C3485">
        <w:rPr>
          <w:lang w:val="en-GB"/>
        </w:rPr>
        <w:t>theoretically</w:t>
      </w:r>
      <w:r w:rsidR="00942608" w:rsidRPr="001C3485">
        <w:rPr>
          <w:lang w:val="en-GB"/>
        </w:rPr>
        <w:t xml:space="preserve"> </w:t>
      </w:r>
      <w:r w:rsidRPr="001C3485">
        <w:rPr>
          <w:lang w:val="en-GB"/>
        </w:rPr>
        <w:t>claim</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ACO-generated</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works.</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experimentally</w:t>
      </w:r>
      <w:r w:rsidR="00942608" w:rsidRPr="001C3485">
        <w:rPr>
          <w:lang w:val="en-GB"/>
        </w:rPr>
        <w:t xml:space="preserve"> </w:t>
      </w:r>
      <w:r w:rsidRPr="001C3485">
        <w:rPr>
          <w:lang w:val="en-GB"/>
        </w:rPr>
        <w:t>prove</w:t>
      </w:r>
      <w:r w:rsidR="00942608" w:rsidRPr="001C3485">
        <w:rPr>
          <w:lang w:val="en-GB"/>
        </w:rPr>
        <w:t xml:space="preserve"> </w:t>
      </w:r>
      <w:r w:rsidRPr="001C3485">
        <w:rPr>
          <w:lang w:val="en-GB"/>
        </w:rPr>
        <w:t>it</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physically</w:t>
      </w:r>
      <w:r w:rsidR="00942608" w:rsidRPr="001C3485">
        <w:rPr>
          <w:lang w:val="en-GB"/>
        </w:rPr>
        <w:t xml:space="preserve"> </w:t>
      </w:r>
      <w:r w:rsidRPr="001C3485">
        <w:rPr>
          <w:lang w:val="en-GB"/>
        </w:rPr>
        <w:t>programming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"faulty"</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into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showing</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generated</w:t>
      </w:r>
      <w:r w:rsidR="00942608" w:rsidRPr="001C3485">
        <w:rPr>
          <w:lang w:val="en-GB"/>
        </w:rPr>
        <w:t xml:space="preserve"> </w:t>
      </w:r>
      <w:r w:rsidRPr="001C3485">
        <w:rPr>
          <w:lang w:val="en-GB"/>
        </w:rPr>
        <w:t>vector</w:t>
      </w:r>
      <w:r w:rsidR="00942608" w:rsidRPr="001C3485">
        <w:rPr>
          <w:lang w:val="en-GB"/>
        </w:rPr>
        <w:t xml:space="preserve"> </w:t>
      </w:r>
      <w:r w:rsidRPr="001C3485">
        <w:rPr>
          <w:lang w:val="en-GB"/>
        </w:rPr>
        <w:t>('4')</w:t>
      </w:r>
      <w:r w:rsidR="00942608" w:rsidRPr="001C3485">
        <w:rPr>
          <w:lang w:val="en-GB"/>
        </w:rPr>
        <w:t xml:space="preserve"> </w:t>
      </w:r>
      <w:r w:rsidRPr="001C3485">
        <w:rPr>
          <w:lang w:val="en-GB"/>
        </w:rPr>
        <w:t>successfully</w:t>
      </w:r>
      <w:r w:rsidR="00942608" w:rsidRPr="001C3485">
        <w:rPr>
          <w:lang w:val="en-GB"/>
        </w:rPr>
        <w:t xml:space="preserve"> </w:t>
      </w:r>
      <w:r w:rsidRPr="001C3485">
        <w:rPr>
          <w:lang w:val="en-GB"/>
        </w:rPr>
        <w:t>catches</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error</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real</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(output</w:t>
      </w:r>
      <w:r w:rsidR="00942608" w:rsidRPr="001C3485">
        <w:rPr>
          <w:lang w:val="en-GB"/>
        </w:rPr>
        <w:t xml:space="preserve"> </w:t>
      </w:r>
      <w:r w:rsidRPr="001C3485">
        <w:rPr>
          <w:lang w:val="en-GB"/>
        </w:rPr>
        <w:t>'X'</w:t>
      </w:r>
      <w:r w:rsidR="00942608" w:rsidRPr="001C3485">
        <w:rPr>
          <w:lang w:val="en-GB"/>
        </w:rPr>
        <w:t xml:space="preserve"> </w:t>
      </w:r>
      <w:r w:rsidRPr="001C3485">
        <w:rPr>
          <w:lang w:val="en-GB"/>
        </w:rPr>
        <w:t>instead</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'x').</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knowledge,</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cycle</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GA-synthesis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core</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ACO-validation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injection)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first</w:t>
      </w:r>
      <w:r w:rsidR="00942608" w:rsidRPr="001C3485">
        <w:rPr>
          <w:lang w:val="en-GB"/>
        </w:rPr>
        <w:t xml:space="preserve"> </w:t>
      </w:r>
      <w:r w:rsidRPr="001C3485">
        <w:rPr>
          <w:lang w:val="en-GB"/>
        </w:rPr>
        <w:t>time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context</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encryptors.</w:t>
      </w:r>
    </w:p>
    <w:p w14:paraId="04928B21" w14:textId="77777777" w:rsidR="009C1E6E" w:rsidRPr="001C3485" w:rsidRDefault="009C1E6E" w:rsidP="00942608">
      <w:pPr>
        <w:widowControl w:val="0"/>
        <w:suppressAutoHyphens w:val="0"/>
        <w:adjustRightInd w:val="0"/>
        <w:snapToGrid w:val="0"/>
        <w:ind w:firstLineChars="200" w:firstLine="400"/>
        <w:jc w:val="both"/>
        <w:rPr>
          <w:lang w:val="en-GB"/>
        </w:rPr>
      </w:pPr>
    </w:p>
    <w:p w14:paraId="5CAD89F0" w14:textId="41A4267F" w:rsidR="00E32E4D" w:rsidRPr="001C3485" w:rsidRDefault="00E32E4D" w:rsidP="00942608">
      <w:pPr>
        <w:widowControl w:val="0"/>
        <w:suppressAutoHyphens w:val="0"/>
        <w:adjustRightInd w:val="0"/>
        <w:snapToGrid w:val="0"/>
        <w:ind w:firstLineChars="200" w:firstLine="400"/>
        <w:jc w:val="both"/>
        <w:rPr>
          <w:lang w:val="uk-UA"/>
        </w:rPr>
      </w:pPr>
      <w:r w:rsidRPr="001C3485">
        <w:rPr>
          <w:lang w:val="en-GB"/>
        </w:rPr>
        <w:t>Thus,</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shifts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focus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question</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implemented?",</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which</w:t>
      </w:r>
      <w:r w:rsidR="00942608" w:rsidRPr="001C3485">
        <w:rPr>
          <w:lang w:val="en-GB"/>
        </w:rPr>
        <w:t xml:space="preserve"> </w:t>
      </w:r>
      <w:r w:rsidRPr="001C3485">
        <w:rPr>
          <w:lang w:val="en-GB"/>
        </w:rPr>
        <w:t>works</w:t>
      </w:r>
      <w:r w:rsidR="00942608" w:rsidRPr="001C3485">
        <w:rPr>
          <w:lang w:val="en-GB"/>
        </w:rPr>
        <w:t xml:space="preserve"> </w:t>
      </w:r>
      <w:r w:rsidR="00396510">
        <w:rPr>
          <w:rFonts w:hint="eastAsia"/>
          <w:lang w:val="en-GB"/>
        </w:rPr>
        <w:t>[7,8]</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already</w:t>
      </w:r>
      <w:r w:rsidR="00942608" w:rsidRPr="001C3485">
        <w:rPr>
          <w:lang w:val="en-GB"/>
        </w:rPr>
        <w:t xml:space="preserve"> </w:t>
      </w:r>
      <w:r w:rsidRPr="001C3485">
        <w:rPr>
          <w:lang w:val="en-GB"/>
        </w:rPr>
        <w:t>given</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positive</w:t>
      </w:r>
      <w:r w:rsidR="00942608" w:rsidRPr="001C3485">
        <w:rPr>
          <w:lang w:val="en-GB"/>
        </w:rPr>
        <w:t xml:space="preserve"> </w:t>
      </w:r>
      <w:r w:rsidRPr="001C3485">
        <w:rPr>
          <w:lang w:val="en-GB"/>
        </w:rPr>
        <w:t>answer,</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question</w:t>
      </w:r>
      <w:r w:rsidR="00942608" w:rsidRPr="001C3485">
        <w:rPr>
          <w:lang w:val="en-GB"/>
        </w:rPr>
        <w:t xml:space="preserve"> </w:t>
      </w:r>
      <w:r w:rsidRPr="001C3485">
        <w:rPr>
          <w:lang w:val="en-GB"/>
        </w:rPr>
        <w:t>"How</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trust</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guarantee</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reliability?".</w:t>
      </w:r>
    </w:p>
    <w:p w14:paraId="2B8EC810" w14:textId="639E330C" w:rsidR="00280E34" w:rsidRDefault="00280E34" w:rsidP="00942608">
      <w:pPr>
        <w:widowControl w:val="0"/>
        <w:suppressAutoHyphens w:val="0"/>
        <w:adjustRightInd w:val="0"/>
        <w:snapToGrid w:val="0"/>
        <w:ind w:firstLineChars="200" w:firstLine="400"/>
        <w:jc w:val="both"/>
        <w:rPr>
          <w:lang w:val="en-GB"/>
        </w:rPr>
      </w:pPr>
      <w:r w:rsidRPr="001C3485">
        <w:rPr>
          <w:lang w:val="en-GB"/>
        </w:rPr>
        <w:t>The</w:t>
      </w:r>
      <w:r w:rsidR="00942608" w:rsidRPr="001C3485">
        <w:rPr>
          <w:lang w:val="en-GB"/>
        </w:rPr>
        <w:t xml:space="preserve"> </w:t>
      </w:r>
      <w:r w:rsidRPr="001C3485">
        <w:rPr>
          <w:lang w:val="en-GB"/>
        </w:rPr>
        <w:t>proposed</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is</w:t>
      </w:r>
      <w:r w:rsidR="00942608" w:rsidRPr="001C3485">
        <w:rPr>
          <w:lang w:val="en-GB"/>
        </w:rPr>
        <w:t xml:space="preserve"> </w:t>
      </w:r>
      <w:r w:rsidRPr="001C3485">
        <w:rPr>
          <w:lang w:val="en-GB"/>
        </w:rPr>
        <w:t>positioned</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primitive.</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measured</w:t>
      </w:r>
      <w:r w:rsidR="00942608" w:rsidRPr="001C3485">
        <w:rPr>
          <w:lang w:val="en-GB"/>
        </w:rPr>
        <w:t xml:space="preserve"> </w:t>
      </w:r>
      <w:r w:rsidRPr="001C3485">
        <w:rPr>
          <w:lang w:val="en-GB"/>
        </w:rPr>
        <w:t>low</w:t>
      </w:r>
      <w:r w:rsidR="00942608" w:rsidRPr="001C3485">
        <w:rPr>
          <w:lang w:val="en-GB"/>
        </w:rPr>
        <w:t xml:space="preserve"> </w:t>
      </w:r>
      <w:r w:rsidRPr="001C3485">
        <w:rPr>
          <w:lang w:val="en-GB"/>
        </w:rPr>
        <w:t>dynamic</w:t>
      </w:r>
      <w:r w:rsidR="00942608" w:rsidRPr="001C3485">
        <w:rPr>
          <w:lang w:val="en-GB"/>
        </w:rPr>
        <w:t xml:space="preserve"> </w:t>
      </w:r>
      <w:r w:rsidRPr="001C3485">
        <w:rPr>
          <w:lang w:val="en-GB"/>
        </w:rPr>
        <w:t>power</w:t>
      </w:r>
      <w:r w:rsidR="00942608" w:rsidRPr="001C3485">
        <w:rPr>
          <w:lang w:val="en-GB"/>
        </w:rPr>
        <w:t xml:space="preserve"> </w:t>
      </w:r>
      <w:r w:rsidRPr="001C3485">
        <w:rPr>
          <w:lang w:val="en-GB"/>
        </w:rPr>
        <w:t>profile</w:t>
      </w:r>
      <w:r w:rsidR="00942608" w:rsidRPr="001C3485">
        <w:rPr>
          <w:lang w:val="en-GB"/>
        </w:rPr>
        <w:t xml:space="preserve"> </w:t>
      </w:r>
      <w:r w:rsidRPr="001C3485">
        <w:rPr>
          <w:lang w:val="en-GB"/>
        </w:rPr>
        <w:t>(5.26</w:t>
      </w:r>
      <w:r w:rsidR="00942608" w:rsidRPr="001C3485">
        <w:rPr>
          <w:lang w:val="en-GB"/>
        </w:rPr>
        <w:t xml:space="preserve"> </w:t>
      </w:r>
      <w:proofErr w:type="spellStart"/>
      <w:r w:rsidRPr="001C3485">
        <w:rPr>
          <w:lang w:val="en-GB"/>
        </w:rPr>
        <w:t>mW</w:t>
      </w:r>
      <w:proofErr w:type="spellEnd"/>
      <w:r w:rsidRPr="001C3485">
        <w:rPr>
          <w:lang w:val="en-GB"/>
        </w:rPr>
        <w:t>)</w:t>
      </w:r>
      <w:r w:rsidR="00942608" w:rsidRPr="001C3485">
        <w:rPr>
          <w:lang w:val="en-GB"/>
        </w:rPr>
        <w:t xml:space="preserve"> </w:t>
      </w:r>
      <w:r w:rsidRPr="001C3485">
        <w:rPr>
          <w:lang w:val="en-GB"/>
        </w:rPr>
        <w:t>suggests</w:t>
      </w:r>
      <w:r w:rsidR="00942608" w:rsidRPr="001C3485">
        <w:rPr>
          <w:lang w:val="en-GB"/>
        </w:rPr>
        <w:t xml:space="preserve"> </w:t>
      </w:r>
      <w:r w:rsidRPr="001C3485">
        <w:rPr>
          <w:lang w:val="en-GB"/>
        </w:rPr>
        <w:t>potential</w:t>
      </w:r>
      <w:r w:rsidR="00942608" w:rsidRPr="001C3485">
        <w:rPr>
          <w:lang w:val="en-GB"/>
        </w:rPr>
        <w:t xml:space="preserve"> </w:t>
      </w:r>
      <w:r w:rsidRPr="001C3485">
        <w:rPr>
          <w:lang w:val="en-GB"/>
        </w:rPr>
        <w:t>inherent</w:t>
      </w:r>
      <w:r w:rsidR="00942608" w:rsidRPr="001C3485">
        <w:rPr>
          <w:lang w:val="en-GB"/>
        </w:rPr>
        <w:t xml:space="preserve"> </w:t>
      </w:r>
      <w:r w:rsidRPr="001C3485">
        <w:rPr>
          <w:lang w:val="en-GB"/>
        </w:rPr>
        <w:t>resistance</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side-channel</w:t>
      </w:r>
      <w:r w:rsidR="00942608" w:rsidRPr="001C3485">
        <w:rPr>
          <w:lang w:val="en-GB"/>
        </w:rPr>
        <w:t xml:space="preserve"> </w:t>
      </w:r>
      <w:r w:rsidRPr="001C3485">
        <w:rPr>
          <w:lang w:val="en-GB"/>
        </w:rPr>
        <w:t>attacks,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hypothesis</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will</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further</w:t>
      </w:r>
      <w:r w:rsidR="00942608" w:rsidRPr="001C3485">
        <w:rPr>
          <w:lang w:val="en-GB"/>
        </w:rPr>
        <w:t xml:space="preserve"> </w:t>
      </w:r>
      <w:r w:rsidRPr="001C3485">
        <w:rPr>
          <w:lang w:val="en-GB"/>
        </w:rPr>
        <w:t>explored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future</w:t>
      </w:r>
      <w:r w:rsidR="00942608" w:rsidRPr="001C3485">
        <w:rPr>
          <w:lang w:val="en-GB"/>
        </w:rPr>
        <w:t xml:space="preserve"> </w:t>
      </w:r>
      <w:r w:rsidRPr="001C3485">
        <w:rPr>
          <w:lang w:val="en-GB"/>
        </w:rPr>
        <w:t>cryptographic</w:t>
      </w:r>
      <w:r w:rsidR="00942608" w:rsidRPr="001C3485">
        <w:rPr>
          <w:lang w:val="en-GB"/>
        </w:rPr>
        <w:t xml:space="preserve"> </w:t>
      </w:r>
      <w:r w:rsidRPr="001C3485">
        <w:rPr>
          <w:lang w:val="en-GB"/>
        </w:rPr>
        <w:t>evaluations.</w:t>
      </w:r>
    </w:p>
    <w:p w14:paraId="7713DEF6" w14:textId="1CD72D95" w:rsidR="00DB0F62" w:rsidRPr="003F66B5" w:rsidRDefault="00DB0F62"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t>6.</w:t>
      </w:r>
      <w:r w:rsidR="00942608" w:rsidRPr="003F66B5">
        <w:rPr>
          <w:b/>
          <w:smallCaps w:val="0"/>
          <w:noProof/>
          <w:sz w:val="22"/>
          <w:lang w:val="en-US" w:eastAsia="en-US"/>
        </w:rPr>
        <w:t xml:space="preserve">  </w:t>
      </w:r>
      <w:r w:rsidRPr="003F66B5">
        <w:rPr>
          <w:b/>
          <w:smallCaps w:val="0"/>
          <w:noProof/>
          <w:sz w:val="22"/>
          <w:lang w:val="en-US" w:eastAsia="en-US"/>
        </w:rPr>
        <w:t>Conclusion</w:t>
      </w:r>
      <w:r w:rsidR="00942608" w:rsidRPr="003F66B5">
        <w:rPr>
          <w:rFonts w:hint="eastAsia"/>
          <w:b/>
          <w:smallCaps w:val="0"/>
          <w:noProof/>
          <w:sz w:val="22"/>
          <w:lang w:val="en-US" w:eastAsia="en-US"/>
        </w:rPr>
        <w:t>s</w:t>
      </w:r>
    </w:p>
    <w:p w14:paraId="4A77D5C5" w14:textId="72FC7BA5" w:rsidR="00171804" w:rsidRPr="001C3485" w:rsidRDefault="00171804" w:rsidP="00942608">
      <w:pPr>
        <w:pStyle w:val="a4"/>
        <w:widowControl w:val="0"/>
        <w:suppressAutoHyphens w:val="0"/>
        <w:adjustRightInd w:val="0"/>
        <w:snapToGrid w:val="0"/>
        <w:ind w:firstLineChars="200" w:firstLine="400"/>
        <w:rPr>
          <w:lang w:val="uk-UA"/>
        </w:rPr>
      </w:pPr>
      <w:r w:rsidRPr="001C3485">
        <w:rPr>
          <w:lang w:val="en-GB"/>
        </w:rPr>
        <w:t>This</w:t>
      </w:r>
      <w:r w:rsidR="00942608" w:rsidRPr="001C3485">
        <w:rPr>
          <w:lang w:val="en-GB"/>
        </w:rPr>
        <w:t xml:space="preserve"> </w:t>
      </w:r>
      <w:r w:rsidRPr="001C3485">
        <w:rPr>
          <w:lang w:val="en-GB"/>
        </w:rPr>
        <w:t>paper</w:t>
      </w:r>
      <w:r w:rsidR="00942608" w:rsidRPr="001C3485">
        <w:rPr>
          <w:lang w:val="en-GB"/>
        </w:rPr>
        <w:t xml:space="preserve"> </w:t>
      </w:r>
      <w:r w:rsidRPr="001C3485">
        <w:rPr>
          <w:lang w:val="en-GB"/>
        </w:rPr>
        <w:t>presents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development</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cycle</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a</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based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GA-synthesis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model</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full</w:t>
      </w:r>
      <w:r w:rsidR="00942608" w:rsidRPr="001C3485">
        <w:rPr>
          <w:lang w:val="en-GB"/>
        </w:rPr>
        <w:t xml:space="preserve"> </w:t>
      </w:r>
      <w:r w:rsidRPr="001C3485">
        <w:rPr>
          <w:lang w:val="en-GB"/>
        </w:rPr>
        <w:t>ACO-validation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tolerance.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successfully</w:t>
      </w:r>
      <w:r w:rsidR="00942608" w:rsidRPr="001C3485">
        <w:rPr>
          <w:lang w:val="en-GB"/>
        </w:rPr>
        <w:t xml:space="preserve"> </w:t>
      </w:r>
      <w:r w:rsidRPr="001C3485">
        <w:rPr>
          <w:lang w:val="en-GB"/>
        </w:rPr>
        <w:t>achieved</w:t>
      </w:r>
      <w:r w:rsidR="00942608" w:rsidRPr="001C3485">
        <w:rPr>
          <w:lang w:val="en-GB"/>
        </w:rPr>
        <w:t xml:space="preserve"> </w:t>
      </w:r>
      <w:r w:rsidRPr="001C3485">
        <w:rPr>
          <w:lang w:val="en-GB"/>
        </w:rPr>
        <w:t>two</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objectives.</w:t>
      </w:r>
      <w:r w:rsidR="00942608" w:rsidRPr="001C3485">
        <w:rPr>
          <w:lang w:val="en-GB"/>
        </w:rPr>
        <w:t xml:space="preserve"> </w:t>
      </w:r>
      <w:r w:rsidRPr="001C3485">
        <w:rPr>
          <w:lang w:val="en-GB"/>
        </w:rPr>
        <w:t>First,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encryptor</w:t>
      </w:r>
      <w:r w:rsidR="00942608" w:rsidRPr="001C3485">
        <w:rPr>
          <w:lang w:val="en-GB"/>
        </w:rPr>
        <w:t xml:space="preserve"> </w:t>
      </w:r>
      <w:r w:rsidR="00396510">
        <w:rPr>
          <w:rFonts w:hint="eastAsia"/>
          <w:lang w:val="en-GB"/>
        </w:rPr>
        <w:t>[6]</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presented</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tested</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Altera</w:t>
      </w:r>
      <w:r w:rsidR="00942608" w:rsidRPr="001C3485">
        <w:rPr>
          <w:lang w:val="en-GB"/>
        </w:rPr>
        <w:t xml:space="preserve"> </w:t>
      </w:r>
      <w:r w:rsidRPr="001C3485">
        <w:rPr>
          <w:lang w:val="en-GB"/>
        </w:rPr>
        <w:t>Cyclone</w:t>
      </w:r>
      <w:r w:rsidR="00942608" w:rsidRPr="001C3485">
        <w:rPr>
          <w:lang w:val="en-GB"/>
        </w:rPr>
        <w:t xml:space="preserve"> </w:t>
      </w:r>
      <w:r w:rsidRPr="001C3485">
        <w:rPr>
          <w:lang w:val="en-GB"/>
        </w:rPr>
        <w:t>IV</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platform.</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analysis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results</w:t>
      </w:r>
      <w:r w:rsidR="00942608" w:rsidRPr="001C3485">
        <w:rPr>
          <w:lang w:val="en-GB"/>
        </w:rPr>
        <w:t xml:space="preserve"> </w:t>
      </w:r>
      <w:r w:rsidRPr="001C3485">
        <w:rPr>
          <w:lang w:val="en-GB"/>
        </w:rPr>
        <w:t>(Table</w:t>
      </w:r>
      <w:r w:rsidR="00942608" w:rsidRPr="001C3485">
        <w:rPr>
          <w:lang w:val="uk-UA"/>
        </w:rPr>
        <w:t xml:space="preserve"> </w:t>
      </w:r>
      <w:r w:rsidR="007C2A37" w:rsidRPr="001C3485">
        <w:rPr>
          <w:lang w:val="en-GB"/>
        </w:rPr>
        <w:t>2</w:t>
      </w:r>
      <w:r w:rsidRPr="001C3485">
        <w:rPr>
          <w:lang w:val="en-GB"/>
        </w:rPr>
        <w:t>)</w:t>
      </w:r>
      <w:r w:rsidR="00942608" w:rsidRPr="001C3485">
        <w:rPr>
          <w:lang w:val="en-GB"/>
        </w:rPr>
        <w:t xml:space="preserve"> </w:t>
      </w:r>
      <w:r w:rsidRPr="001C3485">
        <w:rPr>
          <w:lang w:val="en-GB"/>
        </w:rPr>
        <w:t>showed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high</w:t>
      </w:r>
      <w:r w:rsidR="00942608" w:rsidRPr="001C3485">
        <w:rPr>
          <w:lang w:val="en-GB"/>
        </w:rPr>
        <w:t xml:space="preserve"> </w:t>
      </w:r>
      <w:r w:rsidRPr="001C3485">
        <w:rPr>
          <w:lang w:val="en-GB"/>
        </w:rPr>
        <w:t>efficiency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approach:</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complete</w:t>
      </w:r>
      <w:r w:rsidR="00942608" w:rsidRPr="001C3485">
        <w:rPr>
          <w:lang w:val="en-GB"/>
        </w:rPr>
        <w:t xml:space="preserve"> </w:t>
      </w:r>
      <w:r w:rsidRPr="001C3485">
        <w:rPr>
          <w:lang w:val="en-GB"/>
        </w:rPr>
        <w:t>"end-to-end"</w:t>
      </w:r>
      <w:r w:rsidR="00942608" w:rsidRPr="001C3485">
        <w:rPr>
          <w:lang w:val="en-GB"/>
        </w:rPr>
        <w:t xml:space="preserve"> </w:t>
      </w:r>
      <w:r w:rsidRPr="001C3485">
        <w:rPr>
          <w:lang w:val="en-GB"/>
        </w:rPr>
        <w:t>prototype,</w:t>
      </w:r>
      <w:r w:rsidR="00942608" w:rsidRPr="001C3485">
        <w:rPr>
          <w:lang w:val="en-GB"/>
        </w:rPr>
        <w:t xml:space="preserve"> </w:t>
      </w:r>
      <w:r w:rsidRPr="001C3485">
        <w:rPr>
          <w:lang w:val="en-GB"/>
        </w:rPr>
        <w:t>including</w:t>
      </w:r>
      <w:r w:rsidR="00942608" w:rsidRPr="001C3485">
        <w:rPr>
          <w:lang w:val="en-GB"/>
        </w:rPr>
        <w:t xml:space="preserve"> </w:t>
      </w:r>
      <w:r w:rsidRPr="001C3485">
        <w:rPr>
          <w:lang w:val="en-GB"/>
        </w:rPr>
        <w:t>PS/2</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VGA</w:t>
      </w:r>
      <w:r w:rsidR="00942608" w:rsidRPr="001C3485">
        <w:rPr>
          <w:lang w:val="en-GB"/>
        </w:rPr>
        <w:t xml:space="preserve"> </w:t>
      </w:r>
      <w:r w:rsidRPr="001C3485">
        <w:rPr>
          <w:lang w:val="en-GB"/>
        </w:rPr>
        <w:t>controllers,</w:t>
      </w:r>
      <w:r w:rsidR="00942608" w:rsidRPr="001C3485">
        <w:rPr>
          <w:lang w:val="en-GB"/>
        </w:rPr>
        <w:t xml:space="preserve"> </w:t>
      </w:r>
      <w:r w:rsidRPr="001C3485">
        <w:rPr>
          <w:lang w:val="en-GB"/>
        </w:rPr>
        <w:t>occupied</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23%</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elements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entry-level</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confirming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practical</w:t>
      </w:r>
      <w:r w:rsidR="00942608" w:rsidRPr="001C3485">
        <w:rPr>
          <w:lang w:val="en-GB"/>
        </w:rPr>
        <w:t xml:space="preserve"> </w:t>
      </w:r>
      <w:r w:rsidRPr="001C3485">
        <w:rPr>
          <w:lang w:val="en-GB"/>
        </w:rPr>
        <w:t>viability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scalability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Second,</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contribution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a</w:t>
      </w:r>
      <w:r w:rsidR="00942608" w:rsidRPr="001C3485">
        <w:rPr>
          <w:lang w:val="en-GB"/>
        </w:rPr>
        <w:t xml:space="preserve"> </w:t>
      </w:r>
      <w:r w:rsidRPr="001C3485">
        <w:rPr>
          <w:lang w:val="en-GB"/>
        </w:rPr>
        <w:t>new</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pr</w:t>
      </w:r>
      <w:r w:rsidR="00F33B08" w:rsidRPr="001C3485">
        <w:rPr>
          <w:lang w:val="en-GB"/>
        </w:rPr>
        <w:t>oposed</w:t>
      </w:r>
      <w:r w:rsidR="00942608" w:rsidRPr="001C3485">
        <w:rPr>
          <w:lang w:val="en-GB"/>
        </w:rPr>
        <w:t xml:space="preserve"> </w:t>
      </w:r>
      <w:r w:rsidR="00F33B08" w:rsidRPr="001C3485">
        <w:rPr>
          <w:lang w:val="en-GB"/>
        </w:rPr>
        <w:t>and</w:t>
      </w:r>
      <w:r w:rsidR="00942608" w:rsidRPr="001C3485">
        <w:rPr>
          <w:lang w:val="en-GB"/>
        </w:rPr>
        <w:t xml:space="preserve"> </w:t>
      </w:r>
      <w:r w:rsidR="00F33B08" w:rsidRPr="001C3485">
        <w:rPr>
          <w:lang w:val="en-GB"/>
        </w:rPr>
        <w:t>validated.</w:t>
      </w:r>
      <w:r w:rsidR="00942608" w:rsidRPr="001C3485">
        <w:rPr>
          <w:lang w:val="en-GB"/>
        </w:rPr>
        <w:t xml:space="preserve"> </w:t>
      </w:r>
      <w:r w:rsidR="00F33B08" w:rsidRPr="001C3485">
        <w:rPr>
          <w:lang w:val="en-GB"/>
        </w:rPr>
        <w:t>As</w:t>
      </w:r>
      <w:r w:rsidR="00942608" w:rsidRPr="001C3485">
        <w:rPr>
          <w:lang w:val="en-GB"/>
        </w:rPr>
        <w:t xml:space="preserve"> </w:t>
      </w:r>
      <w:r w:rsidR="00F33B08" w:rsidRPr="001C3485">
        <w:rPr>
          <w:lang w:val="en-GB"/>
        </w:rPr>
        <w:t>shown</w:t>
      </w:r>
      <w:r w:rsidR="00942608" w:rsidRPr="001C3485">
        <w:rPr>
          <w:lang w:val="en-GB"/>
        </w:rPr>
        <w:t xml:space="preserve"> </w:t>
      </w:r>
      <w:r w:rsidR="00F33B08" w:rsidRPr="001C3485">
        <w:rPr>
          <w:lang w:val="en-GB"/>
        </w:rPr>
        <w:t>in</w:t>
      </w:r>
      <w:r w:rsidR="00942608" w:rsidRPr="001C3485">
        <w:rPr>
          <w:lang w:val="en-GB"/>
        </w:rPr>
        <w:t xml:space="preserve"> </w:t>
      </w:r>
      <w:r w:rsidRPr="001C3485">
        <w:rPr>
          <w:lang w:val="en-GB"/>
        </w:rPr>
        <w:t>Section</w:t>
      </w:r>
      <w:r w:rsidR="00942608" w:rsidRPr="001C3485">
        <w:rPr>
          <w:lang w:val="en-GB"/>
        </w:rPr>
        <w:t xml:space="preserve"> </w:t>
      </w:r>
      <w:r w:rsidRPr="001C3485">
        <w:rPr>
          <w:lang w:val="en-GB"/>
        </w:rPr>
        <w:t>5.3,</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takes</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step</w:t>
      </w:r>
      <w:r w:rsidR="00942608" w:rsidRPr="001C3485">
        <w:rPr>
          <w:lang w:val="en-GB"/>
        </w:rPr>
        <w:t xml:space="preserve"> </w:t>
      </w:r>
      <w:r w:rsidRPr="001C3485">
        <w:rPr>
          <w:lang w:val="en-GB"/>
        </w:rPr>
        <w:t>forward</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functional</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where</w:t>
      </w:r>
      <w:r w:rsidR="00942608" w:rsidRPr="001C3485">
        <w:rPr>
          <w:lang w:val="en-GB"/>
        </w:rPr>
        <w:t xml:space="preserve"> </w:t>
      </w:r>
      <w:r w:rsidRPr="001C3485">
        <w:rPr>
          <w:lang w:val="en-GB"/>
        </w:rPr>
        <w:t>most</w:t>
      </w:r>
      <w:r w:rsidR="00942608" w:rsidRPr="001C3485">
        <w:rPr>
          <w:lang w:val="en-GB"/>
        </w:rPr>
        <w:t xml:space="preserve"> </w:t>
      </w:r>
      <w:r w:rsidRPr="001C3485">
        <w:rPr>
          <w:lang w:val="en-GB"/>
        </w:rPr>
        <w:t>similar</w:t>
      </w:r>
      <w:r w:rsidR="00942608" w:rsidRPr="001C3485">
        <w:rPr>
          <w:lang w:val="en-GB"/>
        </w:rPr>
        <w:t xml:space="preserve"> </w:t>
      </w:r>
      <w:r w:rsidRPr="001C3485">
        <w:rPr>
          <w:lang w:val="en-GB"/>
        </w:rPr>
        <w:t>works</w:t>
      </w:r>
      <w:r w:rsidR="00942608" w:rsidRPr="001C3485">
        <w:rPr>
          <w:lang w:val="en-GB"/>
        </w:rPr>
        <w:t xml:space="preserve"> </w:t>
      </w:r>
      <w:r w:rsidR="00396510">
        <w:rPr>
          <w:rFonts w:hint="eastAsia"/>
          <w:lang w:val="en-GB"/>
        </w:rPr>
        <w:t>[7,8]</w:t>
      </w:r>
      <w:r w:rsidR="00942608" w:rsidRPr="001C3485">
        <w:rPr>
          <w:lang w:val="en-GB"/>
        </w:rPr>
        <w:t xml:space="preserve"> </w:t>
      </w:r>
      <w:r w:rsidRPr="001C3485">
        <w:rPr>
          <w:lang w:val="en-GB"/>
        </w:rPr>
        <w:t>stop,</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comprehensive</w:t>
      </w:r>
      <w:r w:rsidR="00942608" w:rsidRPr="001C3485">
        <w:rPr>
          <w:lang w:val="en-GB"/>
        </w:rPr>
        <w:t xml:space="preserve"> </w:t>
      </w:r>
      <w:r w:rsidRPr="001C3485">
        <w:rPr>
          <w:lang w:val="en-GB"/>
        </w:rPr>
        <w:t>fault-tolerance</w:t>
      </w:r>
      <w:r w:rsidR="00942608" w:rsidRPr="001C3485">
        <w:rPr>
          <w:lang w:val="en-GB"/>
        </w:rPr>
        <w:t xml:space="preserve"> </w:t>
      </w:r>
      <w:r w:rsidRPr="001C3485">
        <w:rPr>
          <w:lang w:val="en-GB"/>
        </w:rPr>
        <w:t>validation.</w:t>
      </w:r>
      <w:r w:rsidR="00942608" w:rsidRPr="001C3485">
        <w:rPr>
          <w:lang w:val="en-GB"/>
        </w:rPr>
        <w:t xml:space="preserve"> </w:t>
      </w:r>
      <w:r w:rsidRPr="001C3485">
        <w:rPr>
          <w:lang w:val="en-GB"/>
        </w:rPr>
        <w:t>Our</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simulator</w:t>
      </w:r>
      <w:r w:rsidR="00942608" w:rsidRPr="001C3485">
        <w:rPr>
          <w:lang w:val="en-GB"/>
        </w:rPr>
        <w:t xml:space="preserve"> </w:t>
      </w:r>
      <w:r w:rsidRPr="001C3485">
        <w:rPr>
          <w:lang w:val="en-GB"/>
        </w:rPr>
        <w:t>generated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minimal</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3</w:t>
      </w:r>
      <w:r w:rsidR="00942608" w:rsidRPr="001C3485">
        <w:rPr>
          <w:lang w:val="en-GB"/>
        </w:rPr>
        <w:t xml:space="preserve"> </w:t>
      </w:r>
      <w:r w:rsidRPr="001C3485">
        <w:rPr>
          <w:lang w:val="en-GB"/>
        </w:rPr>
        <w:t>vectors)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achieve</w:t>
      </w:r>
      <w:r w:rsidR="00942608" w:rsidRPr="001C3485">
        <w:rPr>
          <w:lang w:val="en-GB"/>
        </w:rPr>
        <w:t xml:space="preserve"> </w:t>
      </w:r>
      <w:r w:rsidRPr="001C3485">
        <w:rPr>
          <w:lang w:val="en-GB"/>
        </w:rPr>
        <w:t>100%</w:t>
      </w:r>
      <w:r w:rsidR="00942608" w:rsidRPr="001C3485">
        <w:rPr>
          <w:lang w:val="en-GB"/>
        </w:rPr>
        <w:t xml:space="preserve"> </w:t>
      </w:r>
      <w:r w:rsidRPr="001C3485">
        <w:rPr>
          <w:lang w:val="en-GB"/>
        </w:rPr>
        <w:t>FC</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1444</w:t>
      </w:r>
      <w:r w:rsidR="00942608" w:rsidRPr="001C3485">
        <w:rPr>
          <w:lang w:val="en-GB"/>
        </w:rPr>
        <w:t xml:space="preserve"> </w:t>
      </w:r>
      <w:r w:rsidRPr="001C3485">
        <w:rPr>
          <w:lang w:val="en-GB"/>
        </w:rPr>
        <w:t>potential</w:t>
      </w:r>
      <w:r w:rsidR="00942608" w:rsidRPr="001C3485">
        <w:rPr>
          <w:lang w:val="en-GB"/>
        </w:rPr>
        <w:t xml:space="preserve"> </w:t>
      </w:r>
      <w:r w:rsidRPr="001C3485">
        <w:rPr>
          <w:lang w:val="en-GB"/>
        </w:rPr>
        <w:t>SAF</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(Table</w:t>
      </w:r>
      <w:r w:rsidR="00942608" w:rsidRPr="001C3485">
        <w:rPr>
          <w:lang w:val="uk-UA"/>
        </w:rPr>
        <w:t xml:space="preserve"> </w:t>
      </w:r>
      <w:r w:rsidR="00845ADE" w:rsidRPr="001C3485">
        <w:rPr>
          <w:lang w:val="en-GB"/>
        </w:rPr>
        <w:t>3</w:t>
      </w:r>
      <w:r w:rsidRPr="001C3485">
        <w:rPr>
          <w:lang w:val="en-GB"/>
        </w:rPr>
        <w: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lastRenderedPageBreak/>
        <w:t>effectiveness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was</w:t>
      </w:r>
      <w:r w:rsidR="00942608" w:rsidRPr="001C3485">
        <w:rPr>
          <w:lang w:val="en-GB"/>
        </w:rPr>
        <w:t xml:space="preserve"> </w:t>
      </w:r>
      <w:r w:rsidRPr="001C3485">
        <w:rPr>
          <w:lang w:val="en-GB"/>
        </w:rPr>
        <w:t>proven</w:t>
      </w:r>
      <w:r w:rsidR="00942608" w:rsidRPr="001C3485">
        <w:rPr>
          <w:lang w:val="en-GB"/>
        </w:rPr>
        <w:t xml:space="preserve"> </w:t>
      </w:r>
      <w:r w:rsidRPr="001C3485">
        <w:rPr>
          <w:lang w:val="en-GB"/>
        </w:rPr>
        <w:t>experimentally:</w:t>
      </w:r>
      <w:r w:rsidR="00942608" w:rsidRPr="001C3485">
        <w:rPr>
          <w:lang w:val="en-GB"/>
        </w:rPr>
        <w:t xml:space="preserve"> </w:t>
      </w:r>
      <w:r w:rsidRPr="001C3485">
        <w:rPr>
          <w:lang w:val="en-GB"/>
        </w:rPr>
        <w:t>by</w:t>
      </w:r>
      <w:r w:rsidR="00942608" w:rsidRPr="001C3485">
        <w:rPr>
          <w:lang w:val="en-GB"/>
        </w:rPr>
        <w:t xml:space="preserve"> </w:t>
      </w:r>
      <w:r w:rsidRPr="001C3485">
        <w:rPr>
          <w:lang w:val="en-GB"/>
        </w:rPr>
        <w:t>manually</w:t>
      </w:r>
      <w:r w:rsidR="00942608" w:rsidRPr="001C3485">
        <w:rPr>
          <w:lang w:val="en-GB"/>
        </w:rPr>
        <w:t xml:space="preserve"> </w:t>
      </w:r>
      <w:r w:rsidRPr="001C3485">
        <w:rPr>
          <w:lang w:val="en-GB"/>
        </w:rPr>
        <w:t>injecting</w:t>
      </w:r>
      <w:r w:rsidR="00942608" w:rsidRPr="001C3485">
        <w:rPr>
          <w:lang w:val="en-GB"/>
        </w:rPr>
        <w:t xml:space="preserve"> </w:t>
      </w:r>
      <w:r w:rsidRPr="001C3485">
        <w:rPr>
          <w:lang w:val="en-GB"/>
        </w:rPr>
        <w:t>a</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into</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Verilog</w:t>
      </w:r>
      <w:r w:rsidR="00942608" w:rsidRPr="001C3485">
        <w:rPr>
          <w:lang w:val="en-GB"/>
        </w:rPr>
        <w:t xml:space="preserve"> </w:t>
      </w:r>
      <w:r w:rsidRPr="001C3485">
        <w:rPr>
          <w:lang w:val="en-GB"/>
        </w:rPr>
        <w:t>code</w:t>
      </w:r>
      <w:r w:rsidR="00942608" w:rsidRPr="001C3485">
        <w:rPr>
          <w:lang w:val="en-GB"/>
        </w:rPr>
        <w:t xml:space="preserve"> </w:t>
      </w:r>
      <w:r w:rsidRPr="001C3485">
        <w:rPr>
          <w:lang w:val="en-GB"/>
        </w:rPr>
        <w:t>(Fig</w:t>
      </w:r>
      <w:r w:rsidR="00F33B08" w:rsidRPr="001C3485">
        <w:rPr>
          <w:lang w:val="en-GB"/>
        </w:rPr>
        <w:t>.</w:t>
      </w:r>
      <w:r w:rsidR="00942608" w:rsidRPr="001C3485">
        <w:rPr>
          <w:lang w:val="en-GB"/>
        </w:rPr>
        <w:t xml:space="preserve"> </w:t>
      </w:r>
      <w:r w:rsidRPr="001C3485">
        <w:rPr>
          <w:lang w:val="en-GB"/>
        </w:rPr>
        <w:t>7),</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confirmed</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ACO-generated</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vector</w:t>
      </w:r>
      <w:r w:rsidR="00942608" w:rsidRPr="001C3485">
        <w:rPr>
          <w:lang w:val="en-GB"/>
        </w:rPr>
        <w:t xml:space="preserve"> </w:t>
      </w:r>
      <w:r w:rsidRPr="001C3485">
        <w:rPr>
          <w:lang w:val="en-GB"/>
        </w:rPr>
        <w:t>successfully</w:t>
      </w:r>
      <w:r w:rsidR="00942608" w:rsidRPr="001C3485">
        <w:rPr>
          <w:lang w:val="en-GB"/>
        </w:rPr>
        <w:t xml:space="preserve"> </w:t>
      </w:r>
      <w:r w:rsidRPr="001C3485">
        <w:rPr>
          <w:lang w:val="en-GB"/>
        </w:rPr>
        <w:t>detected</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real</w:t>
      </w:r>
      <w:r w:rsidR="00942608" w:rsidRPr="001C3485">
        <w:rPr>
          <w:lang w:val="en-GB"/>
        </w:rPr>
        <w:t xml:space="preserve"> </w:t>
      </w:r>
      <w:r w:rsidRPr="001C3485">
        <w:rPr>
          <w:lang w:val="en-GB"/>
        </w:rPr>
        <w:t>device.</w:t>
      </w:r>
    </w:p>
    <w:p w14:paraId="7250CFD7" w14:textId="760C2F4B" w:rsidR="00171804" w:rsidRPr="001C3485" w:rsidRDefault="00171804" w:rsidP="00942608">
      <w:pPr>
        <w:pStyle w:val="a4"/>
        <w:widowControl w:val="0"/>
        <w:suppressAutoHyphens w:val="0"/>
        <w:adjustRightInd w:val="0"/>
        <w:snapToGrid w:val="0"/>
        <w:ind w:firstLineChars="200" w:firstLine="400"/>
        <w:rPr>
          <w:lang w:val="en-GB"/>
        </w:rPr>
      </w:pPr>
      <w:r w:rsidRPr="001C3485">
        <w:rPr>
          <w:lang w:val="en-GB"/>
        </w:rPr>
        <w:t>Thus,</w:t>
      </w:r>
      <w:r w:rsidR="00942608" w:rsidRPr="001C3485">
        <w:rPr>
          <w:lang w:val="en-GB"/>
        </w:rPr>
        <w:t xml:space="preserve"> </w:t>
      </w:r>
      <w:r w:rsidRPr="001C3485">
        <w:rPr>
          <w:lang w:val="en-GB"/>
        </w:rPr>
        <w:t>this</w:t>
      </w:r>
      <w:r w:rsidR="00942608" w:rsidRPr="001C3485">
        <w:rPr>
          <w:lang w:val="en-GB"/>
        </w:rPr>
        <w:t xml:space="preserve"> </w:t>
      </w:r>
      <w:r w:rsidRPr="001C3485">
        <w:rPr>
          <w:lang w:val="en-GB"/>
        </w:rPr>
        <w:t>work</w:t>
      </w:r>
      <w:r w:rsidR="00942608" w:rsidRPr="001C3485">
        <w:rPr>
          <w:lang w:val="en-GB"/>
        </w:rPr>
        <w:t xml:space="preserve"> </w:t>
      </w:r>
      <w:r w:rsidRPr="001C3485">
        <w:rPr>
          <w:lang w:val="en-GB"/>
        </w:rPr>
        <w:t>successfully</w:t>
      </w:r>
      <w:r w:rsidR="00942608" w:rsidRPr="001C3485">
        <w:rPr>
          <w:lang w:val="en-GB"/>
        </w:rPr>
        <w:t xml:space="preserve"> </w:t>
      </w:r>
      <w:r w:rsidRPr="001C3485">
        <w:rPr>
          <w:lang w:val="en-GB"/>
        </w:rPr>
        <w:t>bridges</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gap</w:t>
      </w:r>
      <w:r w:rsidR="00942608" w:rsidRPr="001C3485">
        <w:rPr>
          <w:lang w:val="en-GB"/>
        </w:rPr>
        <w:t xml:space="preserve"> </w:t>
      </w:r>
      <w:r w:rsidRPr="001C3485">
        <w:rPr>
          <w:lang w:val="en-GB"/>
        </w:rPr>
        <w:t>between</w:t>
      </w:r>
      <w:r w:rsidR="00942608" w:rsidRPr="001C3485">
        <w:rPr>
          <w:lang w:val="en-GB"/>
        </w:rPr>
        <w:t xml:space="preserve"> </w:t>
      </w:r>
      <w:r w:rsidRPr="001C3485">
        <w:rPr>
          <w:lang w:val="en-GB"/>
        </w:rPr>
        <w:t>theoretical</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practical,</w:t>
      </w:r>
      <w:r w:rsidR="00942608" w:rsidRPr="001C3485">
        <w:rPr>
          <w:lang w:val="en-GB"/>
        </w:rPr>
        <w:t xml:space="preserve"> </w:t>
      </w:r>
      <w:r w:rsidRPr="001C3485">
        <w:rPr>
          <w:lang w:val="en-GB"/>
        </w:rPr>
        <w:t>validated</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not</w:t>
      </w:r>
      <w:r w:rsidR="00942608" w:rsidRPr="001C3485">
        <w:rPr>
          <w:lang w:val="en-GB"/>
        </w:rPr>
        <w:t xml:space="preserve"> </w:t>
      </w:r>
      <w:r w:rsidRPr="001C3485">
        <w:rPr>
          <w:lang w:val="en-GB"/>
        </w:rPr>
        <w:t>only</w:t>
      </w:r>
      <w:r w:rsidR="00942608" w:rsidRPr="001C3485">
        <w:rPr>
          <w:lang w:val="en-GB"/>
        </w:rPr>
        <w:t xml:space="preserve"> </w:t>
      </w:r>
      <w:r w:rsidRPr="001C3485">
        <w:rPr>
          <w:lang w:val="en-GB"/>
        </w:rPr>
        <w:t>proven</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RRG2-based</w:t>
      </w:r>
      <w:r w:rsidR="00942608" w:rsidRPr="001C3485">
        <w:rPr>
          <w:lang w:val="en-GB"/>
        </w:rPr>
        <w:t xml:space="preserve"> </w:t>
      </w:r>
      <w:r w:rsidRPr="001C3485">
        <w:rPr>
          <w:lang w:val="en-GB"/>
        </w:rPr>
        <w:t>encryptor</w:t>
      </w:r>
      <w:r w:rsidR="00942608" w:rsidRPr="001C3485">
        <w:rPr>
          <w:lang w:val="en-GB"/>
        </w:rPr>
        <w:t xml:space="preserve"> </w:t>
      </w:r>
      <w:r w:rsidRPr="001C3485">
        <w:rPr>
          <w:lang w:val="en-GB"/>
        </w:rPr>
        <w:t>can</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efficiently</w:t>
      </w:r>
      <w:r w:rsidR="00942608" w:rsidRPr="001C3485">
        <w:rPr>
          <w:lang w:val="en-GB"/>
        </w:rPr>
        <w:t xml:space="preserve"> </w:t>
      </w:r>
      <w:r w:rsidRPr="001C3485">
        <w:rPr>
          <w:lang w:val="en-GB"/>
        </w:rPr>
        <w:t>implemented</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but</w:t>
      </w:r>
      <w:r w:rsidR="00942608" w:rsidRPr="001C3485">
        <w:rPr>
          <w:lang w:val="en-GB"/>
        </w:rPr>
        <w:t xml:space="preserve"> </w:t>
      </w:r>
      <w:r w:rsidRPr="001C3485">
        <w:rPr>
          <w:lang w:val="en-GB"/>
        </w:rPr>
        <w:t>have</w:t>
      </w:r>
      <w:r w:rsidR="00942608" w:rsidRPr="001C3485">
        <w:rPr>
          <w:lang w:val="en-GB"/>
        </w:rPr>
        <w:t xml:space="preserve"> </w:t>
      </w:r>
      <w:r w:rsidRPr="001C3485">
        <w:rPr>
          <w:lang w:val="en-GB"/>
        </w:rPr>
        <w:t>also</w:t>
      </w:r>
      <w:r w:rsidR="00942608" w:rsidRPr="001C3485">
        <w:rPr>
          <w:lang w:val="en-GB"/>
        </w:rPr>
        <w:t xml:space="preserve"> </w:t>
      </w:r>
      <w:r w:rsidRPr="001C3485">
        <w:rPr>
          <w:lang w:val="en-GB"/>
        </w:rPr>
        <w:t>demonstrated</w:t>
      </w:r>
      <w:r w:rsidR="00942608" w:rsidRPr="001C3485">
        <w:rPr>
          <w:lang w:val="en-GB"/>
        </w:rPr>
        <w:t xml:space="preserve"> </w:t>
      </w:r>
      <w:r w:rsidRPr="001C3485">
        <w:rPr>
          <w:lang w:val="en-GB"/>
        </w:rPr>
        <w:t>that</w:t>
      </w:r>
      <w:r w:rsidR="00942608" w:rsidRPr="001C3485">
        <w:rPr>
          <w:lang w:val="en-GB"/>
        </w:rPr>
        <w:t xml:space="preserve"> </w:t>
      </w:r>
      <w:r w:rsidRPr="001C3485">
        <w:rPr>
          <w:lang w:val="en-GB"/>
        </w:rPr>
        <w:t>meta-heuristic</w:t>
      </w:r>
      <w:r w:rsidR="00942608" w:rsidRPr="001C3485">
        <w:rPr>
          <w:lang w:val="en-GB"/>
        </w:rPr>
        <w:t xml:space="preserve"> </w:t>
      </w:r>
      <w:r w:rsidRPr="001C3485">
        <w:rPr>
          <w:lang w:val="en-GB"/>
        </w:rPr>
        <w:t>algorithms</w:t>
      </w:r>
      <w:r w:rsidR="00942608" w:rsidRPr="001C3485">
        <w:rPr>
          <w:lang w:val="en-GB"/>
        </w:rPr>
        <w:t xml:space="preserve"> </w:t>
      </w:r>
      <w:r w:rsidRPr="001C3485">
        <w:rPr>
          <w:lang w:val="en-GB"/>
        </w:rPr>
        <w:t>are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powerful</w:t>
      </w:r>
      <w:r w:rsidR="00942608" w:rsidRPr="001C3485">
        <w:rPr>
          <w:lang w:val="en-GB"/>
        </w:rPr>
        <w:t xml:space="preserve"> </w:t>
      </w:r>
      <w:r w:rsidRPr="001C3485">
        <w:rPr>
          <w:lang w:val="en-GB"/>
        </w:rPr>
        <w:t>tool</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ensuring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reliability</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systems.</w:t>
      </w:r>
    </w:p>
    <w:p w14:paraId="5B5D91F3" w14:textId="17311E3E" w:rsidR="00C93FA8" w:rsidRPr="001C3485" w:rsidRDefault="00171804" w:rsidP="00942608">
      <w:pPr>
        <w:pStyle w:val="a4"/>
        <w:widowControl w:val="0"/>
        <w:suppressAutoHyphens w:val="0"/>
        <w:adjustRightInd w:val="0"/>
        <w:snapToGrid w:val="0"/>
        <w:ind w:firstLineChars="200" w:firstLine="400"/>
        <w:rPr>
          <w:lang w:val="en-GB"/>
        </w:rPr>
      </w:pPr>
      <w:r w:rsidRPr="001C3485">
        <w:rPr>
          <w:lang w:val="en-GB"/>
        </w:rPr>
        <w:t>Future</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directions</w:t>
      </w:r>
      <w:r w:rsidR="00942608" w:rsidRPr="001C3485">
        <w:rPr>
          <w:lang w:val="en-GB"/>
        </w:rPr>
        <w:t xml:space="preserve"> </w:t>
      </w:r>
      <w:r w:rsidRPr="001C3485">
        <w:rPr>
          <w:lang w:val="en-GB"/>
        </w:rPr>
        <w:t>will</w:t>
      </w:r>
      <w:r w:rsidR="00942608" w:rsidRPr="001C3485">
        <w:rPr>
          <w:lang w:val="en-GB"/>
        </w:rPr>
        <w:t xml:space="preserve"> </w:t>
      </w:r>
      <w:r w:rsidRPr="001C3485">
        <w:rPr>
          <w:lang w:val="en-GB"/>
        </w:rPr>
        <w:t>include</w:t>
      </w:r>
      <w:r w:rsidR="00942608" w:rsidRPr="001C3485">
        <w:rPr>
          <w:lang w:val="en-GB"/>
        </w:rPr>
        <w:t xml:space="preserve"> </w:t>
      </w:r>
      <w:r w:rsidRPr="001C3485">
        <w:rPr>
          <w:lang w:val="en-GB"/>
        </w:rPr>
        <w:t>expanding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more</w:t>
      </w:r>
      <w:r w:rsidR="00942608" w:rsidRPr="001C3485">
        <w:rPr>
          <w:lang w:val="en-GB"/>
        </w:rPr>
        <w:t xml:space="preserve"> </w:t>
      </w:r>
      <w:r w:rsidRPr="001C3485">
        <w:rPr>
          <w:lang w:val="en-GB"/>
        </w:rPr>
        <w:t>complex</w:t>
      </w:r>
      <w:r w:rsidR="00942608" w:rsidRPr="001C3485">
        <w:rPr>
          <w:lang w:val="en-GB"/>
        </w:rPr>
        <w:t xml:space="preserve"> </w:t>
      </w:r>
      <w:r w:rsidRPr="001C3485">
        <w:rPr>
          <w:lang w:val="en-GB"/>
        </w:rPr>
        <w:t>"bridging</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models,</w:t>
      </w:r>
      <w:r w:rsidR="00942608" w:rsidRPr="001C3485">
        <w:rPr>
          <w:lang w:val="en-GB"/>
        </w:rPr>
        <w:t xml:space="preserve"> </w:t>
      </w:r>
      <w:r w:rsidRPr="001C3485">
        <w:rPr>
          <w:lang w:val="en-GB"/>
        </w:rPr>
        <w:t>applying</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generation</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larger</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proofErr w:type="spellStart"/>
      <w:r w:rsidRPr="001C3485">
        <w:rPr>
          <w:lang w:val="en-GB"/>
        </w:rPr>
        <w:t>RevLib</w:t>
      </w:r>
      <w:proofErr w:type="spellEnd"/>
      <w:r w:rsidR="00942608" w:rsidRPr="001C3485">
        <w:rPr>
          <w:lang w:val="en-GB"/>
        </w:rPr>
        <w:t xml:space="preserve"> </w:t>
      </w:r>
      <w:r w:rsidRPr="001C3485">
        <w:rPr>
          <w:lang w:val="en-GB"/>
        </w:rPr>
        <w:t>library</w:t>
      </w:r>
      <w:r w:rsidR="00396510">
        <w:rPr>
          <w:rFonts w:hint="eastAsia"/>
          <w:lang w:val="en-GB"/>
        </w:rPr>
        <w:t xml:space="preserve"> [26]</w:t>
      </w:r>
      <w:r w:rsidRPr="001C3485">
        <w:rPr>
          <w:lang w:val="en-GB"/>
        </w:rPr>
        <w:t>,</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exploring</w:t>
      </w:r>
      <w:r w:rsidR="00942608" w:rsidRPr="001C3485">
        <w:rPr>
          <w:lang w:val="en-GB"/>
        </w:rPr>
        <w:t xml:space="preserve"> </w:t>
      </w:r>
      <w:r w:rsidRPr="001C3485">
        <w:rPr>
          <w:lang w:val="en-GB"/>
        </w:rPr>
        <w:t>built-in</w:t>
      </w:r>
      <w:r w:rsidR="00942608" w:rsidRPr="001C3485">
        <w:rPr>
          <w:lang w:val="en-GB"/>
        </w:rPr>
        <w:t xml:space="preserve"> </w:t>
      </w:r>
      <w:r w:rsidRPr="001C3485">
        <w:rPr>
          <w:lang w:val="en-GB"/>
        </w:rPr>
        <w:t>self-testing</w:t>
      </w:r>
      <w:r w:rsidR="000E2209" w:rsidRPr="001C3485">
        <w:rPr>
          <w:lang w:val="en-GB"/>
        </w:rPr>
        <w:t>.</w:t>
      </w:r>
    </w:p>
    <w:p w14:paraId="72EE2238" w14:textId="3E40451F" w:rsidR="00BF3318" w:rsidRDefault="00BF3318" w:rsidP="00942608">
      <w:pPr>
        <w:pStyle w:val="a4"/>
        <w:widowControl w:val="0"/>
        <w:suppressAutoHyphens w:val="0"/>
        <w:adjustRightInd w:val="0"/>
        <w:snapToGrid w:val="0"/>
        <w:ind w:firstLineChars="200" w:firstLine="400"/>
        <w:rPr>
          <w:lang w:val="en-GB"/>
        </w:rPr>
      </w:pPr>
      <w:r w:rsidRPr="001C3485">
        <w:rPr>
          <w:lang w:val="en-GB"/>
        </w:rPr>
        <w:t>Future</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directions</w:t>
      </w:r>
      <w:r w:rsidR="00942608" w:rsidRPr="001C3485">
        <w:rPr>
          <w:lang w:val="en-GB"/>
        </w:rPr>
        <w:t xml:space="preserve"> </w:t>
      </w:r>
      <w:r w:rsidRPr="001C3485">
        <w:rPr>
          <w:lang w:val="en-GB"/>
        </w:rPr>
        <w:t>will</w:t>
      </w:r>
      <w:r w:rsidR="00942608" w:rsidRPr="001C3485">
        <w:rPr>
          <w:lang w:val="en-GB"/>
        </w:rPr>
        <w:t xml:space="preserve"> </w:t>
      </w:r>
      <w:r w:rsidRPr="001C3485">
        <w:rPr>
          <w:lang w:val="en-GB"/>
        </w:rPr>
        <w:t>include</w:t>
      </w:r>
      <w:r w:rsidR="00942608" w:rsidRPr="001C3485">
        <w:rPr>
          <w:lang w:val="en-GB"/>
        </w:rPr>
        <w:t xml:space="preserve"> </w:t>
      </w:r>
      <w:r w:rsidRPr="001C3485">
        <w:rPr>
          <w:lang w:val="en-GB"/>
        </w:rPr>
        <w:t>expanding</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methodology</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more</w:t>
      </w:r>
      <w:r w:rsidR="00942608" w:rsidRPr="001C3485">
        <w:rPr>
          <w:lang w:val="en-GB"/>
        </w:rPr>
        <w:t xml:space="preserve"> </w:t>
      </w:r>
      <w:r w:rsidRPr="001C3485">
        <w:rPr>
          <w:lang w:val="en-GB"/>
        </w:rPr>
        <w:t>complex</w:t>
      </w:r>
      <w:r w:rsidR="00942608" w:rsidRPr="001C3485">
        <w:rPr>
          <w:lang w:val="en-GB"/>
        </w:rPr>
        <w:t xml:space="preserve"> </w:t>
      </w:r>
      <w:r w:rsidRPr="001C3485">
        <w:rPr>
          <w:lang w:val="en-GB"/>
        </w:rPr>
        <w:t>"bridging</w:t>
      </w:r>
      <w:r w:rsidR="00942608" w:rsidRPr="001C3485">
        <w:rPr>
          <w:lang w:val="en-GB"/>
        </w:rPr>
        <w:t xml:space="preserve"> </w:t>
      </w:r>
      <w:r w:rsidRPr="001C3485">
        <w:rPr>
          <w:lang w:val="en-GB"/>
        </w:rPr>
        <w:t>faults"</w:t>
      </w:r>
      <w:r w:rsidR="00942608" w:rsidRPr="001C3485">
        <w:rPr>
          <w:lang w:val="en-GB"/>
        </w:rPr>
        <w:t xml:space="preserve"> </w:t>
      </w:r>
      <w:r w:rsidRPr="001C3485">
        <w:rPr>
          <w:lang w:val="en-GB"/>
        </w:rPr>
        <w:t>models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applying</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generation</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larger</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from</w:t>
      </w:r>
      <w:r w:rsidR="00942608" w:rsidRPr="001C3485">
        <w:rPr>
          <w:lang w:val="en-GB"/>
        </w:rPr>
        <w:t xml:space="preserve"> </w:t>
      </w:r>
      <w:r w:rsidRPr="001C3485">
        <w:rPr>
          <w:lang w:val="en-GB"/>
        </w:rPr>
        <w:t>the</w:t>
      </w:r>
      <w:r w:rsidR="00942608" w:rsidRPr="001C3485">
        <w:rPr>
          <w:lang w:val="en-GB"/>
        </w:rPr>
        <w:t xml:space="preserve"> </w:t>
      </w:r>
      <w:proofErr w:type="spellStart"/>
      <w:r w:rsidRPr="001C3485">
        <w:rPr>
          <w:lang w:val="en-GB"/>
        </w:rPr>
        <w:t>RevLib</w:t>
      </w:r>
      <w:proofErr w:type="spellEnd"/>
      <w:r w:rsidR="00942608" w:rsidRPr="001C3485">
        <w:rPr>
          <w:lang w:val="en-GB"/>
        </w:rPr>
        <w:t xml:space="preserve"> </w:t>
      </w:r>
      <w:r w:rsidRPr="001C3485">
        <w:rPr>
          <w:lang w:val="en-GB"/>
        </w:rPr>
        <w:t>library</w:t>
      </w:r>
      <w:r w:rsidR="00942608" w:rsidRPr="001C3485">
        <w:rPr>
          <w:lang w:val="en-GB"/>
        </w:rPr>
        <w:t xml:space="preserve"> </w:t>
      </w:r>
      <w:r w:rsidRPr="001C3485">
        <w:rPr>
          <w:lang w:val="en-GB"/>
        </w:rPr>
        <w:t>[26].</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key</w:t>
      </w:r>
      <w:r w:rsidR="00942608" w:rsidRPr="001C3485">
        <w:rPr>
          <w:lang w:val="en-GB"/>
        </w:rPr>
        <w:t xml:space="preserve"> </w:t>
      </w:r>
      <w:r w:rsidRPr="001C3485">
        <w:rPr>
          <w:lang w:val="en-GB"/>
        </w:rPr>
        <w:t>focus</w:t>
      </w:r>
      <w:r w:rsidR="00942608" w:rsidRPr="001C3485">
        <w:rPr>
          <w:lang w:val="en-GB"/>
        </w:rPr>
        <w:t xml:space="preserve"> </w:t>
      </w:r>
      <w:r w:rsidRPr="001C3485">
        <w:rPr>
          <w:lang w:val="en-GB"/>
        </w:rPr>
        <w:t>will</w:t>
      </w:r>
      <w:r w:rsidR="00942608" w:rsidRPr="001C3485">
        <w:rPr>
          <w:lang w:val="en-GB"/>
        </w:rPr>
        <w:t xml:space="preserve"> </w:t>
      </w:r>
      <w:r w:rsidRPr="001C3485">
        <w:rPr>
          <w:lang w:val="en-GB"/>
        </w:rPr>
        <w:t>be</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systematic</w:t>
      </w:r>
      <w:r w:rsidR="00942608" w:rsidRPr="001C3485">
        <w:rPr>
          <w:lang w:val="en-GB"/>
        </w:rPr>
        <w:t xml:space="preserve"> </w:t>
      </w:r>
      <w:r w:rsidRPr="001C3485">
        <w:rPr>
          <w:lang w:val="en-GB"/>
        </w:rPr>
        <w:t>comparative</w:t>
      </w:r>
      <w:r w:rsidR="00942608" w:rsidRPr="001C3485">
        <w:rPr>
          <w:lang w:val="en-GB"/>
        </w:rPr>
        <w:t xml:space="preserve"> </w:t>
      </w:r>
      <w:r w:rsidRPr="001C3485">
        <w:rPr>
          <w:lang w:val="en-GB"/>
        </w:rPr>
        <w:t>analysis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ACO</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other</w:t>
      </w:r>
      <w:r w:rsidR="00942608" w:rsidRPr="001C3485">
        <w:rPr>
          <w:lang w:val="en-GB"/>
        </w:rPr>
        <w:t xml:space="preserve"> </w:t>
      </w:r>
      <w:r w:rsidRPr="001C3485">
        <w:rPr>
          <w:lang w:val="en-GB"/>
        </w:rPr>
        <w:t>established</w:t>
      </w:r>
      <w:r w:rsidR="00942608" w:rsidRPr="001C3485">
        <w:rPr>
          <w:lang w:val="en-GB"/>
        </w:rPr>
        <w:t xml:space="preserve"> </w:t>
      </w:r>
      <w:r w:rsidRPr="001C3485">
        <w:rPr>
          <w:lang w:val="en-GB"/>
        </w:rPr>
        <w:t>meta-heuristic</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traditional</w:t>
      </w:r>
      <w:r w:rsidR="00942608" w:rsidRPr="001C3485">
        <w:rPr>
          <w:lang w:val="en-GB"/>
        </w:rPr>
        <w:t xml:space="preserve"> </w:t>
      </w:r>
      <w:r w:rsidRPr="001C3485">
        <w:rPr>
          <w:lang w:val="en-GB"/>
        </w:rPr>
        <w:t>methods,</w:t>
      </w:r>
      <w:r w:rsidR="00942608" w:rsidRPr="001C3485">
        <w:rPr>
          <w:lang w:val="en-GB"/>
        </w:rPr>
        <w:t xml:space="preserve"> </w:t>
      </w:r>
      <w:r w:rsidRPr="001C3485">
        <w:rPr>
          <w:lang w:val="en-GB"/>
        </w:rPr>
        <w:t>such</w:t>
      </w:r>
      <w:r w:rsidR="00942608" w:rsidRPr="001C3485">
        <w:rPr>
          <w:lang w:val="en-GB"/>
        </w:rPr>
        <w:t xml:space="preserve"> </w:t>
      </w:r>
      <w:r w:rsidRPr="001C3485">
        <w:rPr>
          <w:lang w:val="en-GB"/>
        </w:rPr>
        <w:t>as</w:t>
      </w:r>
      <w:r w:rsidR="00942608" w:rsidRPr="001C3485">
        <w:rPr>
          <w:lang w:val="en-GB"/>
        </w:rPr>
        <w:t xml:space="preserve"> </w:t>
      </w:r>
      <w:r w:rsidRPr="001C3485">
        <w:rPr>
          <w:lang w:val="en-GB"/>
        </w:rPr>
        <w:t>Genetic</w:t>
      </w:r>
      <w:r w:rsidR="00942608" w:rsidRPr="001C3485">
        <w:rPr>
          <w:lang w:val="en-GB"/>
        </w:rPr>
        <w:t xml:space="preserve"> </w:t>
      </w:r>
      <w:r w:rsidRPr="001C3485">
        <w:rPr>
          <w:lang w:val="en-GB"/>
        </w:rPr>
        <w:t>Algorithms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greedy</w:t>
      </w:r>
      <w:r w:rsidR="00942608" w:rsidRPr="001C3485">
        <w:rPr>
          <w:lang w:val="en-GB"/>
        </w:rPr>
        <w:t xml:space="preserve"> </w:t>
      </w:r>
      <w:r w:rsidRPr="001C3485">
        <w:rPr>
          <w:lang w:val="en-GB"/>
        </w:rPr>
        <w:t>search</w:t>
      </w:r>
      <w:r w:rsidR="00942608" w:rsidRPr="001C3485">
        <w:rPr>
          <w:lang w:val="en-GB"/>
        </w:rPr>
        <w:t xml:space="preserve"> </w:t>
      </w:r>
      <w:r w:rsidRPr="001C3485">
        <w:rPr>
          <w:lang w:val="en-GB"/>
        </w:rPr>
        <w:t>approaches,</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evaluate</w:t>
      </w:r>
      <w:r w:rsidR="00942608" w:rsidRPr="001C3485">
        <w:rPr>
          <w:lang w:val="en-GB"/>
        </w:rPr>
        <w:t xml:space="preserve"> </w:t>
      </w:r>
      <w:r w:rsidRPr="001C3485">
        <w:rPr>
          <w:lang w:val="en-GB"/>
        </w:rPr>
        <w:t>performance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terms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runtime,</w:t>
      </w:r>
      <w:r w:rsidR="00942608" w:rsidRPr="001C3485">
        <w:rPr>
          <w:lang w:val="en-GB"/>
        </w:rPr>
        <w:t xml:space="preserve"> </w:t>
      </w:r>
      <w:r w:rsidRPr="001C3485">
        <w:rPr>
          <w:lang w:val="en-GB"/>
        </w:rPr>
        <w:t>scalability,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vector</w:t>
      </w:r>
      <w:r w:rsidR="00942608" w:rsidRPr="001C3485">
        <w:rPr>
          <w:lang w:val="en-GB"/>
        </w:rPr>
        <w:t xml:space="preserve"> </w:t>
      </w:r>
      <w:r w:rsidRPr="001C3485">
        <w:rPr>
          <w:lang w:val="en-GB"/>
        </w:rPr>
        <w:t>set</w:t>
      </w:r>
      <w:r w:rsidR="00942608" w:rsidRPr="001C3485">
        <w:rPr>
          <w:lang w:val="en-GB"/>
        </w:rPr>
        <w:t xml:space="preserve"> </w:t>
      </w:r>
      <w:r w:rsidRPr="001C3485">
        <w:rPr>
          <w:lang w:val="en-GB"/>
        </w:rPr>
        <w:t>minimality.</w:t>
      </w:r>
      <w:r w:rsidR="00942608" w:rsidRPr="001C3485">
        <w:rPr>
          <w:lang w:val="en-GB"/>
        </w:rPr>
        <w:t xml:space="preserve"> </w:t>
      </w:r>
      <w:r w:rsidRPr="001C3485">
        <w:rPr>
          <w:lang w:val="en-GB"/>
        </w:rPr>
        <w:t>Additionally,</w:t>
      </w:r>
      <w:r w:rsidR="00942608" w:rsidRPr="001C3485">
        <w:rPr>
          <w:lang w:val="en-GB"/>
        </w:rPr>
        <w:t xml:space="preserve"> </w:t>
      </w:r>
      <w:r w:rsidRPr="001C3485">
        <w:rPr>
          <w:lang w:val="en-GB"/>
        </w:rPr>
        <w:t>we</w:t>
      </w:r>
      <w:r w:rsidR="00942608" w:rsidRPr="001C3485">
        <w:rPr>
          <w:lang w:val="en-GB"/>
        </w:rPr>
        <w:t xml:space="preserve"> </w:t>
      </w:r>
      <w:r w:rsidRPr="001C3485">
        <w:rPr>
          <w:lang w:val="en-GB"/>
        </w:rPr>
        <w:t>plan</w:t>
      </w:r>
      <w:r w:rsidR="00942608" w:rsidRPr="001C3485">
        <w:rPr>
          <w:lang w:val="en-GB"/>
        </w:rPr>
        <w:t xml:space="preserve"> </w:t>
      </w:r>
      <w:r w:rsidRPr="001C3485">
        <w:rPr>
          <w:lang w:val="en-GB"/>
        </w:rPr>
        <w:t>to</w:t>
      </w:r>
      <w:r w:rsidR="00942608" w:rsidRPr="001C3485">
        <w:rPr>
          <w:lang w:val="en-GB"/>
        </w:rPr>
        <w:t xml:space="preserve"> </w:t>
      </w:r>
      <w:r w:rsidRPr="001C3485">
        <w:rPr>
          <w:lang w:val="en-GB"/>
        </w:rPr>
        <w:t>explore</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built-in</w:t>
      </w:r>
      <w:r w:rsidR="00942608" w:rsidRPr="001C3485">
        <w:rPr>
          <w:lang w:val="en-GB"/>
        </w:rPr>
        <w:t xml:space="preserve"> </w:t>
      </w:r>
      <w:r w:rsidRPr="001C3485">
        <w:rPr>
          <w:lang w:val="en-GB"/>
        </w:rPr>
        <w:t>self-testing</w:t>
      </w:r>
      <w:r w:rsidR="00942608" w:rsidRPr="001C3485">
        <w:rPr>
          <w:lang w:val="en-GB"/>
        </w:rPr>
        <w:t xml:space="preserve"> </w:t>
      </w:r>
      <w:r w:rsidRPr="001C3485">
        <w:rPr>
          <w:lang w:val="en-GB"/>
        </w:rPr>
        <w:t>structures</w:t>
      </w:r>
      <w:r w:rsidR="00942608" w:rsidRPr="001C3485">
        <w:rPr>
          <w:lang w:val="en-GB"/>
        </w:rPr>
        <w:t xml:space="preserve"> </w:t>
      </w:r>
      <w:r w:rsidRPr="001C3485">
        <w:rPr>
          <w:lang w:val="en-GB"/>
        </w:rPr>
        <w:t>directly</w:t>
      </w:r>
      <w:r w:rsidR="00942608" w:rsidRPr="001C3485">
        <w:rPr>
          <w:lang w:val="en-GB"/>
        </w:rPr>
        <w:t xml:space="preserve"> </w:t>
      </w:r>
      <w:r w:rsidRPr="001C3485">
        <w:rPr>
          <w:lang w:val="en-GB"/>
        </w:rPr>
        <w:t>within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hardware</w:t>
      </w:r>
      <w:r w:rsidR="00942608" w:rsidRPr="001C3485">
        <w:rPr>
          <w:lang w:val="en-GB"/>
        </w:rPr>
        <w:t xml:space="preserve"> </w:t>
      </w:r>
      <w:r w:rsidRPr="001C3485">
        <w:rPr>
          <w:lang w:val="en-GB"/>
        </w:rPr>
        <w:t>architecture.</w:t>
      </w:r>
    </w:p>
    <w:p w14:paraId="65F32380" w14:textId="77777777" w:rsidR="00532D04" w:rsidRPr="001C3485" w:rsidRDefault="00532D04" w:rsidP="00345A92">
      <w:pPr>
        <w:pStyle w:val="a4"/>
        <w:widowControl w:val="0"/>
        <w:suppressAutoHyphens w:val="0"/>
        <w:adjustRightInd w:val="0"/>
        <w:snapToGrid w:val="0"/>
        <w:ind w:firstLineChars="105"/>
        <w:rPr>
          <w:lang w:val="en-GB"/>
        </w:rPr>
      </w:pPr>
    </w:p>
    <w:p w14:paraId="6E91E81F" w14:textId="2AADFCC4" w:rsidR="00474C79" w:rsidRPr="00532D04" w:rsidRDefault="00532D04" w:rsidP="00532D04">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532D04">
        <w:rPr>
          <w:b/>
          <w:smallCaps w:val="0"/>
          <w:noProof/>
          <w:sz w:val="22"/>
          <w:lang w:val="en-US" w:eastAsia="en-US"/>
        </w:rPr>
        <w:t>All the Declarations and Statements</w:t>
      </w:r>
    </w:p>
    <w:tbl>
      <w:tblPr>
        <w:tblStyle w:val="af7"/>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F1029F" w:rsidRPr="00BF2BFE" w14:paraId="055E1CBA" w14:textId="77777777" w:rsidTr="00832A36">
        <w:trPr>
          <w:jc w:val="center"/>
        </w:trPr>
        <w:tc>
          <w:tcPr>
            <w:tcW w:w="9749" w:type="dxa"/>
          </w:tcPr>
          <w:p w14:paraId="54B02A93" w14:textId="77777777" w:rsidR="00F1029F" w:rsidRPr="00BF2BFE" w:rsidRDefault="00F1029F" w:rsidP="00832A36">
            <w:pPr>
              <w:pStyle w:val="af8"/>
              <w:spacing w:before="0" w:after="0"/>
              <w:jc w:val="both"/>
            </w:pPr>
            <w:r w:rsidRPr="00BF2BFE">
              <w:t>Author Contributions Statement</w:t>
            </w:r>
          </w:p>
        </w:tc>
      </w:tr>
      <w:tr w:rsidR="00F1029F" w:rsidRPr="00BF2BFE" w14:paraId="11CF8BF1" w14:textId="77777777" w:rsidTr="00832A36">
        <w:trPr>
          <w:jc w:val="center"/>
        </w:trPr>
        <w:tc>
          <w:tcPr>
            <w:tcW w:w="9749" w:type="dxa"/>
          </w:tcPr>
          <w:p w14:paraId="7723881B" w14:textId="77777777" w:rsidR="00F1029F" w:rsidRPr="001C3485" w:rsidRDefault="00F1029F" w:rsidP="00F1029F">
            <w:pPr>
              <w:pStyle w:val="a4"/>
              <w:widowControl w:val="0"/>
              <w:suppressAutoHyphens w:val="0"/>
              <w:adjustRightInd w:val="0"/>
              <w:snapToGrid w:val="0"/>
              <w:ind w:firstLine="0"/>
              <w:rPr>
                <w:lang w:val="en-GB"/>
              </w:rPr>
            </w:pPr>
            <w:r w:rsidRPr="001C3485">
              <w:rPr>
                <w:lang w:val="en-GB"/>
              </w:rPr>
              <w:t>Taras Kyryliuk – Conceptualization, Methodology, and Hardware Implementation: Proposed research ideas, constructed the overall framework of the reversible encryptor, and executed the complete FPGA implementation.</w:t>
            </w:r>
          </w:p>
          <w:p w14:paraId="292966D3" w14:textId="77777777" w:rsidR="00F1029F" w:rsidRPr="001C3485" w:rsidRDefault="00F1029F" w:rsidP="00F1029F">
            <w:pPr>
              <w:pStyle w:val="a4"/>
              <w:widowControl w:val="0"/>
              <w:suppressAutoHyphens w:val="0"/>
              <w:adjustRightInd w:val="0"/>
              <w:snapToGrid w:val="0"/>
              <w:ind w:firstLine="0"/>
              <w:rPr>
                <w:lang w:val="en-GB"/>
              </w:rPr>
            </w:pPr>
            <w:r w:rsidRPr="001C3485">
              <w:rPr>
                <w:lang w:val="en-GB"/>
              </w:rPr>
              <w:t>Mykhailo Palahuta – Software Implementation and Validation: Handled the development of the ACO-based software simulator, implemented the test vector generation model, and performed hardware fault injection testing.</w:t>
            </w:r>
          </w:p>
          <w:p w14:paraId="345A7F99" w14:textId="77777777" w:rsidR="00F1029F" w:rsidRPr="001C3485" w:rsidRDefault="00F1029F" w:rsidP="00F1029F">
            <w:pPr>
              <w:pStyle w:val="a4"/>
              <w:widowControl w:val="0"/>
              <w:suppressAutoHyphens w:val="0"/>
              <w:adjustRightInd w:val="0"/>
              <w:snapToGrid w:val="0"/>
              <w:ind w:firstLine="0"/>
              <w:rPr>
                <w:lang w:val="en-GB"/>
              </w:rPr>
            </w:pPr>
            <w:r w:rsidRPr="001C3485">
              <w:rPr>
                <w:lang w:val="en-GB"/>
              </w:rPr>
              <w:t>Oleksii Dovhaniuk – Visualization, Validation, and Statistical Analysis: Performed in-depth analysis of experimental results, prepared performance tables and charts, and ensured the robustness of the fault-coverage evaluation.</w:t>
            </w:r>
          </w:p>
          <w:p w14:paraId="0EDDED59" w14:textId="77777777" w:rsidR="00F1029F" w:rsidRPr="001C3485" w:rsidRDefault="00F1029F" w:rsidP="00F1029F">
            <w:pPr>
              <w:pStyle w:val="a4"/>
              <w:widowControl w:val="0"/>
              <w:suppressAutoHyphens w:val="0"/>
              <w:adjustRightInd w:val="0"/>
              <w:snapToGrid w:val="0"/>
              <w:ind w:firstLine="0"/>
              <w:rPr>
                <w:lang w:val="en-GB"/>
              </w:rPr>
            </w:pPr>
            <w:r w:rsidRPr="001C3485">
              <w:rPr>
                <w:lang w:val="en-GB"/>
              </w:rPr>
              <w:t>Vitaly Deibuk – Supervision, Formal Analysis, and Review: Supervised project execution, performed in-depth theoretical analysis of the reversible logic circuits, and guided the research methodology.</w:t>
            </w:r>
          </w:p>
          <w:p w14:paraId="72E71DDC" w14:textId="77777777" w:rsidR="00F1029F" w:rsidRPr="001C3485" w:rsidRDefault="00F1029F" w:rsidP="00F1029F">
            <w:pPr>
              <w:pStyle w:val="a4"/>
              <w:widowControl w:val="0"/>
              <w:suppressAutoHyphens w:val="0"/>
              <w:adjustRightInd w:val="0"/>
              <w:snapToGrid w:val="0"/>
              <w:ind w:firstLine="0"/>
              <w:rPr>
                <w:lang w:val="en-GB"/>
              </w:rPr>
            </w:pPr>
          </w:p>
          <w:p w14:paraId="7873D536" w14:textId="27717969" w:rsidR="00F1029F" w:rsidRPr="00BF2BFE" w:rsidRDefault="00F1029F" w:rsidP="00F1029F">
            <w:pPr>
              <w:pStyle w:val="a4"/>
              <w:widowControl w:val="0"/>
              <w:numPr>
                <w:ilvl w:val="0"/>
                <w:numId w:val="2"/>
              </w:numPr>
              <w:suppressAutoHyphens w:val="0"/>
              <w:adjustRightInd w:val="0"/>
              <w:snapToGrid w:val="0"/>
              <w:rPr>
                <w:rFonts w:eastAsia="等线"/>
                <w:kern w:val="2"/>
              </w:rPr>
            </w:pPr>
            <w:r w:rsidRPr="001C3485">
              <w:rPr>
                <w:lang w:val="en-GB"/>
              </w:rPr>
              <w:t>All authors have read and agreed to the published version of the manuscript.</w:t>
            </w:r>
          </w:p>
          <w:p w14:paraId="0EC7608C" w14:textId="77777777" w:rsidR="00F1029F" w:rsidRPr="00BF2BFE" w:rsidRDefault="00F1029F" w:rsidP="00832A36">
            <w:pPr>
              <w:widowControl w:val="0"/>
              <w:jc w:val="both"/>
            </w:pPr>
          </w:p>
        </w:tc>
      </w:tr>
      <w:tr w:rsidR="00F1029F" w:rsidRPr="00BF2BFE" w14:paraId="253D8FE6" w14:textId="77777777" w:rsidTr="00832A36">
        <w:trPr>
          <w:jc w:val="center"/>
        </w:trPr>
        <w:tc>
          <w:tcPr>
            <w:tcW w:w="9749" w:type="dxa"/>
          </w:tcPr>
          <w:p w14:paraId="62384F0D" w14:textId="77777777" w:rsidR="00F1029F" w:rsidRPr="00BF2BFE" w:rsidRDefault="00F1029F" w:rsidP="00832A36">
            <w:pPr>
              <w:pStyle w:val="af8"/>
              <w:spacing w:before="0" w:after="0"/>
              <w:jc w:val="both"/>
            </w:pPr>
            <w:r>
              <w:t>Conflict of Interest Statement</w:t>
            </w:r>
          </w:p>
        </w:tc>
      </w:tr>
      <w:tr w:rsidR="00F1029F" w:rsidRPr="00BF2BFE" w14:paraId="4EB5859D" w14:textId="77777777" w:rsidTr="00832A36">
        <w:trPr>
          <w:jc w:val="center"/>
        </w:trPr>
        <w:tc>
          <w:tcPr>
            <w:tcW w:w="9749" w:type="dxa"/>
          </w:tcPr>
          <w:p w14:paraId="61F17C57" w14:textId="77777777" w:rsidR="00F1029F" w:rsidRPr="001C3485" w:rsidRDefault="00F1029F" w:rsidP="00F1029F">
            <w:pPr>
              <w:widowControl w:val="0"/>
              <w:suppressAutoHyphens w:val="0"/>
              <w:adjustRightInd w:val="0"/>
              <w:snapToGrid w:val="0"/>
              <w:jc w:val="both"/>
              <w:rPr>
                <w:rFonts w:eastAsia="等线"/>
                <w:kern w:val="2"/>
              </w:rPr>
            </w:pPr>
            <w:r w:rsidRPr="001C3485">
              <w:rPr>
                <w:rFonts w:eastAsia="等线"/>
                <w:kern w:val="2"/>
              </w:rPr>
              <w:t>The authors declare no conflicts of interest.</w:t>
            </w:r>
          </w:p>
          <w:p w14:paraId="5EB13119" w14:textId="77777777" w:rsidR="00F1029F" w:rsidRPr="00F1029F" w:rsidRDefault="00F1029F" w:rsidP="00832A36">
            <w:pPr>
              <w:pStyle w:val="af8"/>
              <w:spacing w:before="0" w:after="0"/>
              <w:jc w:val="both"/>
              <w:rPr>
                <w:b w:val="0"/>
                <w:bCs/>
                <w:sz w:val="20"/>
                <w:szCs w:val="20"/>
              </w:rPr>
            </w:pPr>
          </w:p>
        </w:tc>
      </w:tr>
      <w:tr w:rsidR="00F1029F" w:rsidRPr="00BF2BFE" w14:paraId="6BEDC6EB" w14:textId="77777777" w:rsidTr="00832A36">
        <w:trPr>
          <w:jc w:val="center"/>
        </w:trPr>
        <w:tc>
          <w:tcPr>
            <w:tcW w:w="9749" w:type="dxa"/>
          </w:tcPr>
          <w:p w14:paraId="24D3C9B4" w14:textId="77777777" w:rsidR="00F1029F" w:rsidRPr="00BF2BFE" w:rsidRDefault="00F1029F" w:rsidP="00832A36">
            <w:pPr>
              <w:pStyle w:val="af8"/>
              <w:spacing w:before="0" w:after="0"/>
              <w:jc w:val="both"/>
              <w:rPr>
                <w:rFonts w:eastAsia="等线"/>
                <w:kern w:val="2"/>
              </w:rPr>
            </w:pPr>
            <w:r w:rsidRPr="00B37A37">
              <w:rPr>
                <w:szCs w:val="20"/>
              </w:rPr>
              <w:t>Funding Declaration</w:t>
            </w:r>
          </w:p>
        </w:tc>
      </w:tr>
      <w:tr w:rsidR="00F1029F" w:rsidRPr="00BF2BFE" w14:paraId="45880DC9" w14:textId="77777777" w:rsidTr="00832A36">
        <w:trPr>
          <w:jc w:val="center"/>
        </w:trPr>
        <w:tc>
          <w:tcPr>
            <w:tcW w:w="9749" w:type="dxa"/>
          </w:tcPr>
          <w:p w14:paraId="7EDF1443" w14:textId="77777777" w:rsidR="00F1029F" w:rsidRPr="001C3485" w:rsidRDefault="00F1029F" w:rsidP="00F1029F">
            <w:pPr>
              <w:widowControl w:val="0"/>
              <w:suppressAutoHyphens w:val="0"/>
              <w:adjustRightInd w:val="0"/>
              <w:snapToGrid w:val="0"/>
              <w:jc w:val="both"/>
              <w:rPr>
                <w:rFonts w:eastAsia="等线"/>
                <w:kern w:val="2"/>
                <w:lang w:val="uk-UA"/>
              </w:rPr>
            </w:pPr>
            <w:r w:rsidRPr="001C3485">
              <w:rPr>
                <w:rFonts w:eastAsia="等线"/>
                <w:kern w:val="2"/>
              </w:rPr>
              <w:t>The authors received no financial support for the research, authorship, and/or publication of this article.</w:t>
            </w:r>
          </w:p>
          <w:p w14:paraId="25B25588" w14:textId="77777777" w:rsidR="00F1029F" w:rsidRPr="00F1029F" w:rsidRDefault="00F1029F" w:rsidP="00832A36">
            <w:pPr>
              <w:pStyle w:val="af8"/>
              <w:spacing w:before="0" w:after="0"/>
              <w:jc w:val="both"/>
              <w:rPr>
                <w:b w:val="0"/>
                <w:bCs/>
                <w:sz w:val="20"/>
                <w:szCs w:val="20"/>
                <w:lang w:val="uk-UA"/>
              </w:rPr>
            </w:pPr>
          </w:p>
        </w:tc>
      </w:tr>
      <w:tr w:rsidR="00F1029F" w:rsidRPr="00BF2BFE" w14:paraId="15786872" w14:textId="77777777" w:rsidTr="00832A36">
        <w:trPr>
          <w:jc w:val="center"/>
        </w:trPr>
        <w:tc>
          <w:tcPr>
            <w:tcW w:w="9749" w:type="dxa"/>
          </w:tcPr>
          <w:p w14:paraId="0F85A786" w14:textId="77777777" w:rsidR="00F1029F" w:rsidRPr="00BF2BFE" w:rsidRDefault="00F1029F" w:rsidP="00832A36">
            <w:pPr>
              <w:pStyle w:val="af8"/>
              <w:spacing w:before="0" w:after="0"/>
              <w:jc w:val="both"/>
              <w:rPr>
                <w:sz w:val="20"/>
                <w:szCs w:val="20"/>
              </w:rPr>
            </w:pPr>
            <w:r w:rsidRPr="00BF2BFE">
              <w:t>Data Availability Statement</w:t>
            </w:r>
          </w:p>
        </w:tc>
      </w:tr>
      <w:tr w:rsidR="00F1029F" w:rsidRPr="00BF2BFE" w14:paraId="4DD5EE63" w14:textId="77777777" w:rsidTr="00832A36">
        <w:trPr>
          <w:jc w:val="center"/>
        </w:trPr>
        <w:tc>
          <w:tcPr>
            <w:tcW w:w="9749" w:type="dxa"/>
          </w:tcPr>
          <w:p w14:paraId="474B89B2" w14:textId="48B2F01D" w:rsidR="00F1029F" w:rsidRPr="00BF2BFE" w:rsidRDefault="00F1029F" w:rsidP="00F1029F">
            <w:pPr>
              <w:widowControl w:val="0"/>
              <w:suppressAutoHyphens w:val="0"/>
              <w:adjustRightInd w:val="0"/>
              <w:snapToGrid w:val="0"/>
              <w:jc w:val="both"/>
              <w:rPr>
                <w:rFonts w:eastAsia="等线"/>
                <w:kern w:val="2"/>
              </w:rPr>
            </w:pPr>
            <w:r w:rsidRPr="001C3485">
              <w:rPr>
                <w:rFonts w:eastAsia="等线"/>
                <w:kern w:val="2"/>
              </w:rPr>
              <w:t>The datasets and simulation files generated during the current study are available from the corresponding author on reasonable request.</w:t>
            </w:r>
          </w:p>
          <w:p w14:paraId="37EE58EB" w14:textId="77777777" w:rsidR="00F1029F" w:rsidRPr="00BF2BFE" w:rsidRDefault="00F1029F" w:rsidP="00832A36">
            <w:pPr>
              <w:widowControl w:val="0"/>
              <w:adjustRightInd w:val="0"/>
              <w:snapToGrid w:val="0"/>
              <w:jc w:val="both"/>
              <w:rPr>
                <w:rFonts w:eastAsia="等线"/>
                <w:kern w:val="2"/>
              </w:rPr>
            </w:pPr>
          </w:p>
        </w:tc>
      </w:tr>
      <w:tr w:rsidR="00F1029F" w:rsidRPr="00BF2BFE" w14:paraId="2E80916B" w14:textId="77777777" w:rsidTr="00832A36">
        <w:trPr>
          <w:jc w:val="center"/>
        </w:trPr>
        <w:tc>
          <w:tcPr>
            <w:tcW w:w="9749" w:type="dxa"/>
          </w:tcPr>
          <w:p w14:paraId="23271C97" w14:textId="77777777" w:rsidR="00F1029F" w:rsidRPr="00BF2BFE" w:rsidRDefault="00F1029F" w:rsidP="00832A36">
            <w:pPr>
              <w:pStyle w:val="af8"/>
              <w:spacing w:before="0" w:after="0"/>
              <w:jc w:val="both"/>
              <w:rPr>
                <w:sz w:val="20"/>
                <w:szCs w:val="20"/>
              </w:rPr>
            </w:pPr>
            <w:r w:rsidRPr="00BF2BFE">
              <w:t xml:space="preserve">Ethical </w:t>
            </w:r>
            <w:r w:rsidRPr="00BF2BFE">
              <w:rPr>
                <w:rFonts w:hint="eastAsia"/>
              </w:rPr>
              <w:t>D</w:t>
            </w:r>
            <w:r w:rsidRPr="00BF2BFE">
              <w:t>eclarations</w:t>
            </w:r>
          </w:p>
        </w:tc>
      </w:tr>
      <w:tr w:rsidR="00F1029F" w:rsidRPr="00BF2BFE" w14:paraId="54F8937D" w14:textId="77777777" w:rsidTr="00832A36">
        <w:trPr>
          <w:jc w:val="center"/>
        </w:trPr>
        <w:tc>
          <w:tcPr>
            <w:tcW w:w="9749" w:type="dxa"/>
          </w:tcPr>
          <w:p w14:paraId="3FC4F3E8" w14:textId="77777777" w:rsidR="00F1029F" w:rsidRPr="001C3485" w:rsidRDefault="00F1029F" w:rsidP="00F1029F">
            <w:pPr>
              <w:widowControl w:val="0"/>
              <w:suppressAutoHyphens w:val="0"/>
              <w:adjustRightInd w:val="0"/>
              <w:snapToGrid w:val="0"/>
              <w:jc w:val="both"/>
              <w:rPr>
                <w:rFonts w:eastAsia="等线"/>
                <w:kern w:val="2"/>
              </w:rPr>
            </w:pPr>
            <w:r w:rsidRPr="001C3485">
              <w:rPr>
                <w:rFonts w:eastAsia="等线"/>
                <w:kern w:val="2"/>
              </w:rPr>
              <w:t>This research did not involve human subjects or animals. Therefore, no statements of ethical approval are required.</w:t>
            </w:r>
          </w:p>
          <w:p w14:paraId="56995FAF" w14:textId="77777777" w:rsidR="00F1029F" w:rsidRPr="00F1029F" w:rsidRDefault="00F1029F" w:rsidP="00832A36">
            <w:pPr>
              <w:widowControl w:val="0"/>
              <w:adjustRightInd w:val="0"/>
              <w:snapToGrid w:val="0"/>
              <w:jc w:val="both"/>
              <w:rPr>
                <w:rFonts w:eastAsia="等线"/>
                <w:kern w:val="2"/>
              </w:rPr>
            </w:pPr>
          </w:p>
        </w:tc>
      </w:tr>
      <w:tr w:rsidR="00F1029F" w:rsidRPr="00BF2BFE" w14:paraId="126AC65E" w14:textId="77777777" w:rsidTr="00832A36">
        <w:trPr>
          <w:jc w:val="center"/>
        </w:trPr>
        <w:tc>
          <w:tcPr>
            <w:tcW w:w="9749" w:type="dxa"/>
          </w:tcPr>
          <w:p w14:paraId="5F3F1739" w14:textId="77777777" w:rsidR="00F1029F" w:rsidRPr="00BF2BFE" w:rsidRDefault="00F1029F" w:rsidP="00832A36">
            <w:pPr>
              <w:pStyle w:val="af8"/>
              <w:spacing w:before="0" w:after="0"/>
              <w:jc w:val="both"/>
              <w:rPr>
                <w:sz w:val="20"/>
                <w:szCs w:val="20"/>
              </w:rPr>
            </w:pPr>
            <w:r w:rsidRPr="00BF2BFE">
              <w:t>Acknowledgments</w:t>
            </w:r>
          </w:p>
        </w:tc>
      </w:tr>
      <w:tr w:rsidR="00F1029F" w:rsidRPr="00BF2BFE" w14:paraId="346CDBCA" w14:textId="77777777" w:rsidTr="00832A36">
        <w:trPr>
          <w:jc w:val="center"/>
        </w:trPr>
        <w:tc>
          <w:tcPr>
            <w:tcW w:w="9749" w:type="dxa"/>
          </w:tcPr>
          <w:p w14:paraId="520CB13F" w14:textId="77777777" w:rsidR="00F1029F" w:rsidRPr="001C3485" w:rsidRDefault="00F1029F" w:rsidP="00F1029F">
            <w:pPr>
              <w:widowControl w:val="0"/>
              <w:suppressAutoHyphens w:val="0"/>
              <w:adjustRightInd w:val="0"/>
              <w:snapToGrid w:val="0"/>
              <w:jc w:val="both"/>
              <w:rPr>
                <w:rFonts w:eastAsia="等线"/>
                <w:kern w:val="2"/>
              </w:rPr>
            </w:pPr>
            <w:r w:rsidRPr="001C3485">
              <w:rPr>
                <w:rFonts w:eastAsia="等线"/>
                <w:kern w:val="2"/>
              </w:rPr>
              <w:t>We are grateful to the editorial board and the reviewers for their constructive evaluation of our work. Their valuable recommendations played a crucial role in refining our methodology and improving the reliability of the presented results.</w:t>
            </w:r>
          </w:p>
          <w:p w14:paraId="738AF1D8" w14:textId="77777777" w:rsidR="00F1029F" w:rsidRPr="00F1029F" w:rsidRDefault="00F1029F" w:rsidP="00832A36">
            <w:pPr>
              <w:widowControl w:val="0"/>
              <w:adjustRightInd w:val="0"/>
              <w:snapToGrid w:val="0"/>
              <w:jc w:val="both"/>
              <w:rPr>
                <w:rFonts w:eastAsia="等线"/>
                <w:kern w:val="2"/>
              </w:rPr>
            </w:pPr>
          </w:p>
        </w:tc>
      </w:tr>
      <w:tr w:rsidR="00F1029F" w:rsidRPr="00BF2BFE" w14:paraId="485EC1F8" w14:textId="77777777" w:rsidTr="00832A36">
        <w:trPr>
          <w:jc w:val="center"/>
        </w:trPr>
        <w:tc>
          <w:tcPr>
            <w:tcW w:w="9749" w:type="dxa"/>
          </w:tcPr>
          <w:p w14:paraId="4F3892A6" w14:textId="77777777" w:rsidR="00F1029F" w:rsidRPr="00BF2BFE" w:rsidRDefault="00F1029F" w:rsidP="00832A36">
            <w:pPr>
              <w:pStyle w:val="af8"/>
              <w:spacing w:before="0" w:after="0"/>
              <w:jc w:val="both"/>
            </w:pPr>
            <w:r w:rsidRPr="00BF2BFE">
              <w:t xml:space="preserve">Declaration of </w:t>
            </w:r>
            <w:r w:rsidRPr="00BF2BFE">
              <w:rPr>
                <w:rFonts w:hint="eastAsia"/>
              </w:rPr>
              <w:t>G</w:t>
            </w:r>
            <w:r w:rsidRPr="00BF2BFE">
              <w:t xml:space="preserve">enerative AI in </w:t>
            </w:r>
            <w:r w:rsidRPr="00BF2BFE">
              <w:rPr>
                <w:rFonts w:hint="eastAsia"/>
              </w:rPr>
              <w:t>S</w:t>
            </w:r>
            <w:r w:rsidRPr="00BF2BFE">
              <w:t xml:space="preserve">cholarly </w:t>
            </w:r>
            <w:r w:rsidRPr="00BF2BFE">
              <w:rPr>
                <w:rFonts w:hint="eastAsia"/>
              </w:rPr>
              <w:t>W</w:t>
            </w:r>
            <w:r w:rsidRPr="00BF2BFE">
              <w:t>riting</w:t>
            </w:r>
          </w:p>
        </w:tc>
      </w:tr>
      <w:tr w:rsidR="00F1029F" w:rsidRPr="00BF2BFE" w14:paraId="501DE271" w14:textId="77777777" w:rsidTr="00832A36">
        <w:trPr>
          <w:jc w:val="center"/>
        </w:trPr>
        <w:tc>
          <w:tcPr>
            <w:tcW w:w="9749" w:type="dxa"/>
          </w:tcPr>
          <w:p w14:paraId="0F0B08EB" w14:textId="77777777" w:rsidR="00F1029F" w:rsidRPr="001C3485" w:rsidRDefault="00F1029F" w:rsidP="00F1029F">
            <w:pPr>
              <w:pStyle w:val="a4"/>
              <w:widowControl w:val="0"/>
              <w:suppressAutoHyphens w:val="0"/>
              <w:adjustRightInd w:val="0"/>
              <w:snapToGrid w:val="0"/>
              <w:ind w:firstLine="0"/>
              <w:jc w:val="distribute"/>
            </w:pPr>
            <w:r w:rsidRPr="001C3485">
              <w:rPr>
                <w:rFonts w:eastAsia="等线"/>
                <w:kern w:val="2"/>
              </w:rPr>
              <w:t>During the preparation of this work, the authors used Generative AI (Large Language Models) for the sole purpose of improving the English language, grammar, and stylistic consistency of the manuscript. After using this tool, the authors reviewed and edited the content as needed and take full responsibility for the accuracy and integrity of the final version of the article. No original scientific content, data, or technical results were generated by artificial intelligence.</w:t>
            </w:r>
          </w:p>
          <w:p w14:paraId="31ACE019" w14:textId="77777777" w:rsidR="00F1029F" w:rsidRPr="00F1029F" w:rsidRDefault="00F1029F" w:rsidP="00832A36">
            <w:pPr>
              <w:widowControl w:val="0"/>
              <w:adjustRightInd w:val="0"/>
              <w:snapToGrid w:val="0"/>
              <w:jc w:val="both"/>
              <w:rPr>
                <w:rFonts w:eastAsia="等线"/>
                <w:kern w:val="2"/>
              </w:rPr>
            </w:pPr>
          </w:p>
        </w:tc>
      </w:tr>
      <w:tr w:rsidR="00F1029F" w:rsidRPr="00BF2BFE" w14:paraId="77B322F8" w14:textId="77777777" w:rsidTr="00832A36">
        <w:trPr>
          <w:jc w:val="center"/>
        </w:trPr>
        <w:tc>
          <w:tcPr>
            <w:tcW w:w="9749" w:type="dxa"/>
          </w:tcPr>
          <w:p w14:paraId="2584EE35" w14:textId="77777777" w:rsidR="00F1029F" w:rsidRPr="00BF2BFE" w:rsidRDefault="00F1029F" w:rsidP="00832A36">
            <w:pPr>
              <w:pStyle w:val="af8"/>
              <w:spacing w:before="0" w:after="0"/>
              <w:jc w:val="both"/>
              <w:rPr>
                <w:sz w:val="20"/>
                <w:szCs w:val="20"/>
              </w:rPr>
            </w:pPr>
            <w:r w:rsidRPr="00BF2BFE">
              <w:t>Abbreviations</w:t>
            </w:r>
          </w:p>
        </w:tc>
      </w:tr>
      <w:tr w:rsidR="00F1029F" w:rsidRPr="00BF2BFE" w14:paraId="5899F94D" w14:textId="77777777" w:rsidTr="00832A36">
        <w:trPr>
          <w:jc w:val="center"/>
        </w:trPr>
        <w:tc>
          <w:tcPr>
            <w:tcW w:w="9749" w:type="dxa"/>
          </w:tcPr>
          <w:p w14:paraId="0854FCA5" w14:textId="77777777" w:rsidR="00F1029F" w:rsidRPr="001C3485" w:rsidRDefault="00F1029F" w:rsidP="00F1029F">
            <w:pPr>
              <w:widowControl w:val="0"/>
              <w:suppressAutoHyphens w:val="0"/>
              <w:adjustRightInd w:val="0"/>
              <w:snapToGrid w:val="0"/>
              <w:jc w:val="both"/>
              <w:rPr>
                <w:rFonts w:eastAsia="等线"/>
                <w:kern w:val="2"/>
              </w:rPr>
            </w:pPr>
            <w:r w:rsidRPr="001C3485">
              <w:rPr>
                <w:rFonts w:eastAsia="等线"/>
                <w:kern w:val="2"/>
              </w:rPr>
              <w:t>The following abbreviations are used in this manuscript:</w:t>
            </w:r>
          </w:p>
          <w:p w14:paraId="3F6CF0F3" w14:textId="77777777" w:rsidR="00F1029F" w:rsidRPr="001C3485" w:rsidRDefault="00F1029F" w:rsidP="00F1029F">
            <w:pPr>
              <w:widowControl w:val="0"/>
              <w:suppressAutoHyphens w:val="0"/>
              <w:adjustRightInd w:val="0"/>
              <w:snapToGrid w:val="0"/>
              <w:jc w:val="both"/>
              <w:rPr>
                <w:rFonts w:eastAsia="等线"/>
                <w:kern w:val="2"/>
              </w:rPr>
            </w:pPr>
          </w:p>
          <w:p w14:paraId="51647E28"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ACO </w:t>
            </w:r>
            <w:r w:rsidRPr="001C3485">
              <w:rPr>
                <w:rFonts w:eastAsia="等线"/>
                <w:kern w:val="2"/>
              </w:rPr>
              <w:t>-</w:t>
            </w:r>
            <w:r w:rsidRPr="001C3485">
              <w:rPr>
                <w:rFonts w:eastAsia="等线"/>
                <w:kern w:val="2"/>
                <w:lang w:val="en-GB"/>
              </w:rPr>
              <w:t xml:space="preserve"> Ant Colony Optimization</w:t>
            </w:r>
          </w:p>
          <w:p w14:paraId="1748A33E"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ASCII </w:t>
            </w:r>
            <w:r w:rsidRPr="001C3485">
              <w:rPr>
                <w:rFonts w:eastAsia="等线"/>
                <w:kern w:val="2"/>
              </w:rPr>
              <w:t>-</w:t>
            </w:r>
            <w:r w:rsidRPr="001C3485">
              <w:rPr>
                <w:rFonts w:eastAsia="等线"/>
                <w:kern w:val="2"/>
                <w:lang w:val="en-GB"/>
              </w:rPr>
              <w:t xml:space="preserve"> American Standard Code for Information Interchange</w:t>
            </w:r>
          </w:p>
          <w:p w14:paraId="58AB4BC7"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BDD </w:t>
            </w:r>
            <w:r w:rsidRPr="001C3485">
              <w:rPr>
                <w:rFonts w:eastAsia="等线"/>
                <w:kern w:val="2"/>
              </w:rPr>
              <w:t>-</w:t>
            </w:r>
            <w:r w:rsidRPr="001C3485">
              <w:rPr>
                <w:rFonts w:eastAsia="等线"/>
                <w:kern w:val="2"/>
                <w:lang w:val="en-GB"/>
              </w:rPr>
              <w:t xml:space="preserve"> Binary Decision Diagrams</w:t>
            </w:r>
          </w:p>
          <w:p w14:paraId="3E86EB5B"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CMOS </w:t>
            </w:r>
            <w:r w:rsidRPr="001C3485">
              <w:rPr>
                <w:rFonts w:eastAsia="等线"/>
                <w:kern w:val="2"/>
              </w:rPr>
              <w:t>-</w:t>
            </w:r>
            <w:r w:rsidRPr="001C3485">
              <w:rPr>
                <w:rFonts w:eastAsia="等线"/>
                <w:kern w:val="2"/>
                <w:lang w:val="en-GB"/>
              </w:rPr>
              <w:t xml:space="preserve"> Complementary Metal-Oxide-Semiconductor</w:t>
            </w:r>
          </w:p>
          <w:p w14:paraId="58FFE8A2"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lastRenderedPageBreak/>
              <w:t xml:space="preserve">CNOT </w:t>
            </w:r>
            <w:r w:rsidRPr="001C3485">
              <w:rPr>
                <w:rFonts w:eastAsia="等线"/>
                <w:kern w:val="2"/>
              </w:rPr>
              <w:t>-</w:t>
            </w:r>
            <w:r w:rsidRPr="001C3485">
              <w:rPr>
                <w:rFonts w:eastAsia="等线"/>
                <w:kern w:val="2"/>
                <w:lang w:val="en-GB"/>
              </w:rPr>
              <w:t xml:space="preserve"> Controlled-NOT (gate)</w:t>
            </w:r>
          </w:p>
          <w:p w14:paraId="6C8C823D"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FC </w:t>
            </w:r>
            <w:r w:rsidRPr="001C3485">
              <w:rPr>
                <w:rFonts w:eastAsia="等线"/>
                <w:kern w:val="2"/>
              </w:rPr>
              <w:t>-</w:t>
            </w:r>
            <w:r w:rsidRPr="001C3485">
              <w:rPr>
                <w:rFonts w:eastAsia="等线"/>
                <w:kern w:val="2"/>
                <w:lang w:val="en-GB"/>
              </w:rPr>
              <w:t xml:space="preserve"> Fault Coverage</w:t>
            </w:r>
          </w:p>
          <w:p w14:paraId="656D53DF"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FPGA </w:t>
            </w:r>
            <w:r w:rsidRPr="001C3485">
              <w:rPr>
                <w:rFonts w:eastAsia="等线"/>
                <w:kern w:val="2"/>
              </w:rPr>
              <w:t>-</w:t>
            </w:r>
            <w:r w:rsidRPr="001C3485">
              <w:rPr>
                <w:rFonts w:eastAsia="等线"/>
                <w:kern w:val="2"/>
                <w:lang w:val="en-GB"/>
              </w:rPr>
              <w:t xml:space="preserve"> Field-Programmable Gate Array</w:t>
            </w:r>
          </w:p>
          <w:p w14:paraId="2E3779A4"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GA </w:t>
            </w:r>
            <w:r w:rsidRPr="001C3485">
              <w:rPr>
                <w:rFonts w:eastAsia="等线"/>
                <w:kern w:val="2"/>
              </w:rPr>
              <w:t>-</w:t>
            </w:r>
            <w:r w:rsidRPr="001C3485">
              <w:rPr>
                <w:rFonts w:eastAsia="等线"/>
                <w:kern w:val="2"/>
                <w:lang w:val="en-GB"/>
              </w:rPr>
              <w:t xml:space="preserve"> Genetic Algorithm</w:t>
            </w:r>
          </w:p>
          <w:p w14:paraId="21424413"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HDL </w:t>
            </w:r>
            <w:r w:rsidRPr="001C3485">
              <w:rPr>
                <w:rFonts w:eastAsia="等线"/>
                <w:kern w:val="2"/>
              </w:rPr>
              <w:t>-</w:t>
            </w:r>
            <w:r w:rsidRPr="001C3485">
              <w:rPr>
                <w:rFonts w:eastAsia="等线"/>
                <w:kern w:val="2"/>
                <w:lang w:val="en-GB"/>
              </w:rPr>
              <w:t xml:space="preserve"> Hardware Description Language</w:t>
            </w:r>
          </w:p>
          <w:p w14:paraId="063A48EC"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IoT </w:t>
            </w:r>
            <w:r w:rsidRPr="001C3485">
              <w:rPr>
                <w:rFonts w:eastAsia="等线"/>
                <w:kern w:val="2"/>
              </w:rPr>
              <w:t>-</w:t>
            </w:r>
            <w:r w:rsidRPr="001C3485">
              <w:rPr>
                <w:rFonts w:eastAsia="等线"/>
                <w:kern w:val="2"/>
                <w:lang w:val="en-GB"/>
              </w:rPr>
              <w:t xml:space="preserve"> Internet of Things</w:t>
            </w:r>
          </w:p>
          <w:p w14:paraId="050C4C2C"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LE </w:t>
            </w:r>
            <w:r w:rsidRPr="001C3485">
              <w:rPr>
                <w:rFonts w:eastAsia="等线"/>
                <w:kern w:val="2"/>
              </w:rPr>
              <w:t>-</w:t>
            </w:r>
            <w:r w:rsidRPr="001C3485">
              <w:rPr>
                <w:rFonts w:eastAsia="等线"/>
                <w:kern w:val="2"/>
                <w:lang w:val="en-GB"/>
              </w:rPr>
              <w:t xml:space="preserve"> Logic Element</w:t>
            </w:r>
          </w:p>
          <w:p w14:paraId="43D2DD92"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NCT </w:t>
            </w:r>
            <w:r w:rsidRPr="001C3485">
              <w:rPr>
                <w:rFonts w:eastAsia="等线"/>
                <w:kern w:val="2"/>
              </w:rPr>
              <w:t>-</w:t>
            </w:r>
            <w:r w:rsidRPr="001C3485">
              <w:rPr>
                <w:rFonts w:eastAsia="等线"/>
                <w:kern w:val="2"/>
                <w:lang w:val="en-GB"/>
              </w:rPr>
              <w:t xml:space="preserve"> NOT, CNOT, Toffoli (gate library)</w:t>
            </w:r>
          </w:p>
          <w:p w14:paraId="0B8AFC9D"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PS/2 </w:t>
            </w:r>
            <w:r w:rsidRPr="001C3485">
              <w:rPr>
                <w:rFonts w:eastAsia="等线"/>
                <w:kern w:val="2"/>
              </w:rPr>
              <w:t>-</w:t>
            </w:r>
            <w:r w:rsidRPr="001C3485">
              <w:rPr>
                <w:rFonts w:eastAsia="等线"/>
                <w:kern w:val="2"/>
                <w:lang w:val="en-GB"/>
              </w:rPr>
              <w:t xml:space="preserve"> Personal System/2 (keyboard interface)</w:t>
            </w:r>
          </w:p>
          <w:p w14:paraId="6E09CCF4"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RRG2 </w:t>
            </w:r>
            <w:r w:rsidRPr="001C3485">
              <w:rPr>
                <w:rFonts w:eastAsia="等线"/>
                <w:kern w:val="2"/>
              </w:rPr>
              <w:t>-</w:t>
            </w:r>
            <w:r w:rsidRPr="001C3485">
              <w:rPr>
                <w:rFonts w:eastAsia="等线"/>
                <w:kern w:val="2"/>
                <w:lang w:val="en-GB"/>
              </w:rPr>
              <w:t xml:space="preserve"> Reconfigurable Reversible Gate 2</w:t>
            </w:r>
          </w:p>
          <w:p w14:paraId="09089625"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SAF </w:t>
            </w:r>
            <w:r w:rsidRPr="001C3485">
              <w:rPr>
                <w:rFonts w:eastAsia="等线"/>
                <w:kern w:val="2"/>
              </w:rPr>
              <w:t>-</w:t>
            </w:r>
            <w:r w:rsidRPr="001C3485">
              <w:rPr>
                <w:rFonts w:eastAsia="等线"/>
                <w:kern w:val="2"/>
                <w:lang w:val="en-GB"/>
              </w:rPr>
              <w:t xml:space="preserve"> Stuck-At Fault</w:t>
            </w:r>
          </w:p>
          <w:p w14:paraId="2974B354" w14:textId="77777777" w:rsidR="00F1029F" w:rsidRPr="001C3485" w:rsidRDefault="00F1029F" w:rsidP="00F1029F">
            <w:pPr>
              <w:widowControl w:val="0"/>
              <w:suppressAutoHyphens w:val="0"/>
              <w:adjustRightInd w:val="0"/>
              <w:snapToGrid w:val="0"/>
              <w:jc w:val="both"/>
              <w:rPr>
                <w:rFonts w:eastAsia="等线"/>
                <w:kern w:val="2"/>
                <w:lang w:val="en-GB"/>
              </w:rPr>
            </w:pPr>
            <w:r w:rsidRPr="001C3485">
              <w:rPr>
                <w:rFonts w:eastAsia="等线"/>
                <w:kern w:val="2"/>
                <w:lang w:val="en-GB"/>
              </w:rPr>
              <w:t xml:space="preserve">VGA </w:t>
            </w:r>
            <w:r w:rsidRPr="001C3485">
              <w:rPr>
                <w:rFonts w:eastAsia="等线"/>
                <w:kern w:val="2"/>
              </w:rPr>
              <w:t>-</w:t>
            </w:r>
            <w:r w:rsidRPr="001C3485">
              <w:rPr>
                <w:rFonts w:eastAsia="等线"/>
                <w:kern w:val="2"/>
                <w:lang w:val="en-GB"/>
              </w:rPr>
              <w:t xml:space="preserve"> Video Graphics Array</w:t>
            </w:r>
          </w:p>
          <w:p w14:paraId="4C118EA4" w14:textId="77777777" w:rsidR="00F1029F" w:rsidRPr="00BF2BFE" w:rsidRDefault="00F1029F" w:rsidP="00832A36">
            <w:pPr>
              <w:widowControl w:val="0"/>
              <w:adjustRightInd w:val="0"/>
              <w:snapToGrid w:val="0"/>
              <w:jc w:val="both"/>
            </w:pPr>
          </w:p>
        </w:tc>
      </w:tr>
      <w:tr w:rsidR="00F1029F" w:rsidRPr="00BF2BFE" w14:paraId="17FA63A6" w14:textId="77777777" w:rsidTr="00832A36">
        <w:trPr>
          <w:jc w:val="center"/>
        </w:trPr>
        <w:tc>
          <w:tcPr>
            <w:tcW w:w="9749" w:type="dxa"/>
          </w:tcPr>
          <w:p w14:paraId="25FDE301" w14:textId="77777777" w:rsidR="00F1029F" w:rsidRPr="00BF2BFE" w:rsidRDefault="00F1029F" w:rsidP="00832A36">
            <w:pPr>
              <w:pStyle w:val="af8"/>
              <w:spacing w:before="0" w:after="0"/>
              <w:jc w:val="both"/>
              <w:rPr>
                <w:b w:val="0"/>
                <w:sz w:val="20"/>
                <w:szCs w:val="20"/>
              </w:rPr>
            </w:pPr>
            <w:r>
              <w:lastRenderedPageBreak/>
              <w:t>Appendix</w:t>
            </w:r>
          </w:p>
        </w:tc>
      </w:tr>
      <w:tr w:rsidR="00F1029F" w:rsidRPr="00BF2BFE" w14:paraId="4E406AB1" w14:textId="77777777" w:rsidTr="00832A36">
        <w:trPr>
          <w:jc w:val="center"/>
        </w:trPr>
        <w:tc>
          <w:tcPr>
            <w:tcW w:w="9749" w:type="dxa"/>
          </w:tcPr>
          <w:p w14:paraId="7BCD9950" w14:textId="77777777" w:rsidR="00F1029F" w:rsidRPr="001F5DD6" w:rsidRDefault="00F1029F" w:rsidP="00832A36">
            <w:pPr>
              <w:widowControl w:val="0"/>
              <w:jc w:val="both"/>
              <w:rPr>
                <w:rFonts w:eastAsia="等线"/>
                <w:kern w:val="2"/>
              </w:rPr>
            </w:pPr>
            <w:r w:rsidRPr="001F5DD6">
              <w:rPr>
                <w:rFonts w:eastAsia="等线"/>
                <w:kern w:val="2"/>
              </w:rPr>
              <w:t>None</w:t>
            </w:r>
            <w:r>
              <w:rPr>
                <w:rFonts w:eastAsia="等线" w:hint="eastAsia"/>
                <w:kern w:val="2"/>
              </w:rPr>
              <w:t>.</w:t>
            </w:r>
          </w:p>
          <w:p w14:paraId="197F933E" w14:textId="77777777" w:rsidR="00F1029F" w:rsidRPr="00BF2BFE" w:rsidRDefault="00F1029F" w:rsidP="00832A36">
            <w:pPr>
              <w:widowControl w:val="0"/>
              <w:jc w:val="both"/>
              <w:rPr>
                <w:b/>
                <w:smallCaps/>
              </w:rPr>
            </w:pPr>
          </w:p>
        </w:tc>
      </w:tr>
    </w:tbl>
    <w:p w14:paraId="664BB5D0" w14:textId="77777777" w:rsidR="00F1029F" w:rsidRDefault="00F1029F" w:rsidP="00942608">
      <w:pPr>
        <w:widowControl w:val="0"/>
        <w:suppressAutoHyphens w:val="0"/>
        <w:adjustRightInd w:val="0"/>
        <w:snapToGrid w:val="0"/>
        <w:jc w:val="both"/>
        <w:rPr>
          <w:rFonts w:eastAsia="等线"/>
          <w:b/>
          <w:bCs/>
          <w:kern w:val="2"/>
          <w:sz w:val="22"/>
          <w:szCs w:val="22"/>
        </w:rPr>
      </w:pPr>
    </w:p>
    <w:p w14:paraId="4BFEB99D" w14:textId="77777777" w:rsidR="009C0343" w:rsidRPr="003F66B5" w:rsidRDefault="009C0343" w:rsidP="003F66B5">
      <w:pPr>
        <w:pStyle w:val="1"/>
        <w:numPr>
          <w:ilvl w:val="4"/>
          <w:numId w:val="2"/>
        </w:numPr>
        <w:tabs>
          <w:tab w:val="clear" w:pos="0"/>
          <w:tab w:val="clear" w:pos="576"/>
        </w:tabs>
        <w:suppressAutoHyphens w:val="0"/>
        <w:spacing w:before="240" w:after="240"/>
        <w:jc w:val="both"/>
        <w:rPr>
          <w:b/>
          <w:smallCaps w:val="0"/>
          <w:noProof/>
          <w:sz w:val="22"/>
          <w:lang w:val="en-US" w:eastAsia="en-US"/>
        </w:rPr>
      </w:pPr>
      <w:r w:rsidRPr="003F66B5">
        <w:rPr>
          <w:b/>
          <w:smallCaps w:val="0"/>
          <w:noProof/>
          <w:sz w:val="22"/>
          <w:lang w:val="en-US" w:eastAsia="en-US"/>
        </w:rPr>
        <w:t>References</w:t>
      </w:r>
    </w:p>
    <w:p w14:paraId="60FA9C89" w14:textId="5005A3F9" w:rsidR="002636CE" w:rsidRPr="001C3485" w:rsidRDefault="002636CE" w:rsidP="0067365C">
      <w:pPr>
        <w:pStyle w:val="references"/>
        <w:widowControl w:val="0"/>
        <w:numPr>
          <w:ilvl w:val="0"/>
          <w:numId w:val="39"/>
        </w:numPr>
        <w:suppressAutoHyphens w:val="0"/>
        <w:adjustRightInd w:val="0"/>
        <w:snapToGrid w:val="0"/>
        <w:rPr>
          <w:lang w:val="en-GB"/>
        </w:rPr>
      </w:pPr>
      <w:bookmarkStart w:id="6" w:name="_Ref225620377"/>
      <w:r w:rsidRPr="001C3485">
        <w:rPr>
          <w:lang w:val="en-GB"/>
        </w:rPr>
        <w:t>R.</w:t>
      </w:r>
      <w:r w:rsidR="00942608" w:rsidRPr="001C3485">
        <w:rPr>
          <w:lang w:val="en-GB"/>
        </w:rPr>
        <w:t xml:space="preserve"> </w:t>
      </w:r>
      <w:r w:rsidRPr="001C3485">
        <w:rPr>
          <w:lang w:val="en-GB"/>
        </w:rPr>
        <w:t>Landauer,</w:t>
      </w:r>
      <w:r w:rsidR="00942608" w:rsidRPr="001C3485">
        <w:rPr>
          <w:lang w:val="en-GB"/>
        </w:rPr>
        <w:t xml:space="preserve"> </w:t>
      </w:r>
      <w:r w:rsidRPr="001C3485">
        <w:rPr>
          <w:lang w:val="en-GB"/>
        </w:rPr>
        <w:t>"Irreversibility</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heat</w:t>
      </w:r>
      <w:r w:rsidR="00942608" w:rsidRPr="001C3485">
        <w:rPr>
          <w:lang w:val="en-GB"/>
        </w:rPr>
        <w:t xml:space="preserve"> </w:t>
      </w:r>
      <w:r w:rsidRPr="001C3485">
        <w:rPr>
          <w:lang w:val="en-GB"/>
        </w:rPr>
        <w:t>generation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computing</w:t>
      </w:r>
      <w:r w:rsidR="00942608" w:rsidRPr="001C3485">
        <w:rPr>
          <w:lang w:val="en-GB"/>
        </w:rPr>
        <w:t xml:space="preserve"> </w:t>
      </w:r>
      <w:r w:rsidRPr="001C3485">
        <w:rPr>
          <w:lang w:val="en-GB"/>
        </w:rPr>
        <w:t>process,"</w:t>
      </w:r>
      <w:r w:rsidR="00942608" w:rsidRPr="001C3485">
        <w:rPr>
          <w:lang w:val="en-GB"/>
        </w:rPr>
        <w:t xml:space="preserve"> </w:t>
      </w:r>
      <w:r w:rsidRPr="001C3485">
        <w:rPr>
          <w:i/>
          <w:lang w:val="en-GB"/>
        </w:rPr>
        <w:t>IBM</w:t>
      </w:r>
      <w:r w:rsidR="00942608" w:rsidRPr="001C3485">
        <w:rPr>
          <w:i/>
          <w:lang w:val="en-GB"/>
        </w:rPr>
        <w:t xml:space="preserve"> </w:t>
      </w:r>
      <w:r w:rsidRPr="001C3485">
        <w:rPr>
          <w:i/>
          <w:lang w:val="en-GB"/>
        </w:rPr>
        <w:t>J.</w:t>
      </w:r>
      <w:r w:rsidR="00942608" w:rsidRPr="001C3485">
        <w:rPr>
          <w:i/>
          <w:lang w:val="en-GB"/>
        </w:rPr>
        <w:t xml:space="preserve"> </w:t>
      </w:r>
      <w:r w:rsidRPr="001C3485">
        <w:rPr>
          <w:i/>
          <w:lang w:val="en-GB"/>
        </w:rPr>
        <w:t>Research</w:t>
      </w:r>
      <w:r w:rsidR="00942608" w:rsidRPr="001C3485">
        <w:rPr>
          <w:i/>
          <w:lang w:val="en-GB"/>
        </w:rPr>
        <w:t xml:space="preserve"> </w:t>
      </w:r>
      <w:r w:rsidRPr="001C3485">
        <w:rPr>
          <w:i/>
          <w:lang w:val="en-GB"/>
        </w:rPr>
        <w:t>&amp;</w:t>
      </w:r>
      <w:r w:rsidR="00942608" w:rsidRPr="001C3485">
        <w:rPr>
          <w:i/>
          <w:lang w:val="en-GB"/>
        </w:rPr>
        <w:t xml:space="preserve"> </w:t>
      </w:r>
      <w:r w:rsidRPr="001C3485">
        <w:rPr>
          <w:i/>
          <w:lang w:val="en-GB"/>
        </w:rPr>
        <w:t>Development</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5,</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3,</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183-191,</w:t>
      </w:r>
      <w:r w:rsidR="00942608" w:rsidRPr="001C3485">
        <w:rPr>
          <w:lang w:val="en-GB"/>
        </w:rPr>
        <w:t xml:space="preserve"> </w:t>
      </w:r>
      <w:r w:rsidRPr="001C3485">
        <w:rPr>
          <w:lang w:val="en-GB"/>
        </w:rPr>
        <w:t>1961.</w:t>
      </w:r>
      <w:bookmarkEnd w:id="6"/>
    </w:p>
    <w:p w14:paraId="1178A311" w14:textId="5182E86B" w:rsidR="0048510C" w:rsidRPr="001C3485" w:rsidRDefault="0048510C" w:rsidP="0067365C">
      <w:pPr>
        <w:pStyle w:val="references"/>
        <w:widowControl w:val="0"/>
        <w:numPr>
          <w:ilvl w:val="0"/>
          <w:numId w:val="39"/>
        </w:numPr>
        <w:suppressAutoHyphens w:val="0"/>
        <w:adjustRightInd w:val="0"/>
        <w:snapToGrid w:val="0"/>
        <w:rPr>
          <w:lang w:val="en-GB"/>
        </w:rPr>
      </w:pPr>
      <w:bookmarkStart w:id="7" w:name="_Ref225620402"/>
      <w:r w:rsidRPr="001C3485">
        <w:rPr>
          <w:lang w:val="en-GB"/>
        </w:rPr>
        <w:t>A.</w:t>
      </w:r>
      <w:r w:rsidR="00942608" w:rsidRPr="001C3485">
        <w:rPr>
          <w:lang w:val="en-GB"/>
        </w:rPr>
        <w:t xml:space="preserve"> </w:t>
      </w:r>
      <w:proofErr w:type="spellStart"/>
      <w:r w:rsidRPr="001C3485">
        <w:rPr>
          <w:lang w:val="en-GB"/>
        </w:rPr>
        <w:t>Bérut</w:t>
      </w:r>
      <w:proofErr w:type="spellEnd"/>
      <w:r w:rsidRPr="001C3485">
        <w:rPr>
          <w:lang w:val="en-GB"/>
        </w:rPr>
        <w: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Petrosyan,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w:t>
      </w:r>
      <w:r w:rsidR="00942608" w:rsidRPr="001C3485">
        <w:rPr>
          <w:lang w:val="en-GB"/>
        </w:rPr>
        <w:t xml:space="preserve"> </w:t>
      </w:r>
      <w:r w:rsidRPr="001C3485">
        <w:rPr>
          <w:lang w:val="en-GB"/>
        </w:rPr>
        <w:t>Ciliberto,</w:t>
      </w:r>
      <w:r w:rsidR="00942608" w:rsidRPr="001C3485">
        <w:rPr>
          <w:lang w:val="en-GB"/>
        </w:rPr>
        <w:t xml:space="preserve"> </w:t>
      </w:r>
      <w:r w:rsidRPr="001C3485">
        <w:rPr>
          <w:lang w:val="en-GB"/>
        </w:rPr>
        <w:t>"Information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thermodynamics:</w:t>
      </w:r>
      <w:r w:rsidR="00942608" w:rsidRPr="001C3485">
        <w:rPr>
          <w:lang w:val="en-GB"/>
        </w:rPr>
        <w:t xml:space="preserve"> </w:t>
      </w:r>
      <w:r w:rsidRPr="001C3485">
        <w:rPr>
          <w:lang w:val="en-GB"/>
        </w:rPr>
        <w:t>experimental</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Landauer’s</w:t>
      </w:r>
      <w:r w:rsidR="00942608" w:rsidRPr="001C3485">
        <w:rPr>
          <w:lang w:val="en-GB"/>
        </w:rPr>
        <w:t xml:space="preserve"> </w:t>
      </w:r>
      <w:r w:rsidRPr="001C3485">
        <w:rPr>
          <w:lang w:val="en-GB"/>
        </w:rPr>
        <w:t>erasure</w:t>
      </w:r>
      <w:r w:rsidR="00942608" w:rsidRPr="001C3485">
        <w:rPr>
          <w:lang w:val="en-GB"/>
        </w:rPr>
        <w:t xml:space="preserve"> </w:t>
      </w:r>
      <w:r w:rsidRPr="001C3485">
        <w:rPr>
          <w:lang w:val="en-GB"/>
        </w:rPr>
        <w:t>principle,"</w:t>
      </w:r>
      <w:r w:rsidR="00942608" w:rsidRPr="001C3485">
        <w:rPr>
          <w:lang w:val="en-GB"/>
        </w:rPr>
        <w:t xml:space="preserve"> </w:t>
      </w:r>
      <w:r w:rsidRPr="001C3485">
        <w:rPr>
          <w:i/>
          <w:iCs/>
          <w:lang w:val="en-GB"/>
        </w:rPr>
        <w:t>Journal</w:t>
      </w:r>
      <w:r w:rsidR="00942608" w:rsidRPr="001C3485">
        <w:rPr>
          <w:i/>
          <w:iCs/>
          <w:lang w:val="en-GB"/>
        </w:rPr>
        <w:t xml:space="preserve"> </w:t>
      </w:r>
      <w:r w:rsidRPr="001C3485">
        <w:rPr>
          <w:i/>
          <w:iCs/>
          <w:lang w:val="en-GB"/>
        </w:rPr>
        <w:t>of</w:t>
      </w:r>
      <w:r w:rsidR="00942608" w:rsidRPr="001C3485">
        <w:rPr>
          <w:i/>
          <w:iCs/>
          <w:lang w:val="en-GB"/>
        </w:rPr>
        <w:t xml:space="preserve"> </w:t>
      </w:r>
      <w:r w:rsidRPr="001C3485">
        <w:rPr>
          <w:i/>
          <w:iCs/>
          <w:lang w:val="en-GB"/>
        </w:rPr>
        <w:t>Statistical</w:t>
      </w:r>
      <w:r w:rsidR="00942608" w:rsidRPr="001C3485">
        <w:rPr>
          <w:i/>
          <w:iCs/>
          <w:lang w:val="en-GB"/>
        </w:rPr>
        <w:t xml:space="preserve"> </w:t>
      </w:r>
      <w:r w:rsidRPr="001C3485">
        <w:rPr>
          <w:i/>
          <w:iCs/>
          <w:lang w:val="en-GB"/>
        </w:rPr>
        <w:t>Mechanics:</w:t>
      </w:r>
      <w:r w:rsidR="00942608" w:rsidRPr="001C3485">
        <w:rPr>
          <w:i/>
          <w:iCs/>
          <w:lang w:val="en-GB"/>
        </w:rPr>
        <w:t xml:space="preserve"> </w:t>
      </w:r>
      <w:r w:rsidRPr="001C3485">
        <w:rPr>
          <w:i/>
          <w:iCs/>
          <w:lang w:val="en-GB"/>
        </w:rPr>
        <w:t>Theory</w:t>
      </w:r>
      <w:r w:rsidR="00942608" w:rsidRPr="001C3485">
        <w:rPr>
          <w:i/>
          <w:iCs/>
          <w:lang w:val="en-GB"/>
        </w:rPr>
        <w:t xml:space="preserve"> </w:t>
      </w:r>
      <w:r w:rsidRPr="001C3485">
        <w:rPr>
          <w:i/>
          <w:iCs/>
          <w:lang w:val="en-GB"/>
        </w:rPr>
        <w:t>and</w:t>
      </w:r>
      <w:r w:rsidR="00942608" w:rsidRPr="001C3485">
        <w:rPr>
          <w:i/>
          <w:iCs/>
          <w:lang w:val="en-GB"/>
        </w:rPr>
        <w:t xml:space="preserve"> </w:t>
      </w:r>
      <w:r w:rsidRPr="001C3485">
        <w:rPr>
          <w:i/>
          <w:iCs/>
          <w:lang w:val="en-GB"/>
        </w:rPr>
        <w:t>Experiment</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2015,</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6,</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P06015,</w:t>
      </w:r>
      <w:r w:rsidR="00942608" w:rsidRPr="001C3485">
        <w:rPr>
          <w:lang w:val="en-GB"/>
        </w:rPr>
        <w:t xml:space="preserve"> </w:t>
      </w:r>
      <w:r w:rsidRPr="001C3485">
        <w:rPr>
          <w:lang w:val="en-GB"/>
        </w:rPr>
        <w:t>2015.</w:t>
      </w:r>
      <w:bookmarkEnd w:id="7"/>
    </w:p>
    <w:p w14:paraId="011E86DE" w14:textId="02514ABC" w:rsidR="00000BEB" w:rsidRPr="001C3485" w:rsidRDefault="00000BEB" w:rsidP="0067365C">
      <w:pPr>
        <w:pStyle w:val="references"/>
        <w:widowControl w:val="0"/>
        <w:numPr>
          <w:ilvl w:val="0"/>
          <w:numId w:val="39"/>
        </w:numPr>
        <w:suppressAutoHyphens w:val="0"/>
        <w:adjustRightInd w:val="0"/>
        <w:snapToGrid w:val="0"/>
        <w:rPr>
          <w:lang w:val="en-GB"/>
        </w:rPr>
      </w:pPr>
      <w:r w:rsidRPr="001C3485">
        <w:rPr>
          <w:lang w:val="en-GB"/>
        </w:rPr>
        <w:t>Z.</w:t>
      </w:r>
      <w:r w:rsidR="00942608" w:rsidRPr="001C3485">
        <w:rPr>
          <w:lang w:val="en-GB"/>
        </w:rPr>
        <w:t xml:space="preserve"> </w:t>
      </w:r>
      <w:r w:rsidRPr="001C3485">
        <w:rPr>
          <w:lang w:val="en-GB"/>
        </w:rPr>
        <w:t>Hu,</w:t>
      </w:r>
      <w:r w:rsidR="00942608" w:rsidRPr="001C3485">
        <w:rPr>
          <w:lang w:val="en-GB"/>
        </w:rPr>
        <w:t xml:space="preserve"> </w:t>
      </w:r>
      <w:r w:rsidRPr="001C3485">
        <w:rPr>
          <w:lang w:val="en-GB"/>
        </w:rPr>
        <w:t>V.</w:t>
      </w:r>
      <w:r w:rsidR="00942608" w:rsidRPr="001C3485">
        <w:rPr>
          <w:lang w:val="en-GB"/>
        </w:rPr>
        <w:t xml:space="preserve"> </w:t>
      </w:r>
      <w:r w:rsidRPr="001C3485">
        <w:rPr>
          <w:lang w:val="en-GB"/>
        </w:rPr>
        <w:t>Deibuk,</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ternary</w:t>
      </w:r>
      <w:r w:rsidR="00942608" w:rsidRPr="001C3485">
        <w:rPr>
          <w:lang w:val="en-GB"/>
        </w:rPr>
        <w:t xml:space="preserve"> </w:t>
      </w:r>
      <w:r w:rsidRPr="001C3485">
        <w:rPr>
          <w:lang w:val="en-GB"/>
        </w:rPr>
        <w:t>reversible/quantum</w:t>
      </w:r>
      <w:r w:rsidR="00942608" w:rsidRPr="001C3485">
        <w:rPr>
          <w:lang w:val="en-GB"/>
        </w:rPr>
        <w:t xml:space="preserve"> </w:t>
      </w:r>
      <w:r w:rsidRPr="001C3485">
        <w:rPr>
          <w:lang w:val="en-GB"/>
        </w:rPr>
        <w:t>sequential</w:t>
      </w:r>
      <w:r w:rsidR="00942608" w:rsidRPr="001C3485">
        <w:rPr>
          <w:lang w:val="en-GB"/>
        </w:rPr>
        <w:t xml:space="preserve"> </w:t>
      </w:r>
      <w:r w:rsidRPr="001C3485">
        <w:rPr>
          <w:lang w:val="en-GB"/>
        </w:rPr>
        <w:t>elements,”</w:t>
      </w:r>
      <w:r w:rsidR="00942608" w:rsidRPr="001C3485">
        <w:rPr>
          <w:lang w:val="en-GB"/>
        </w:rPr>
        <w:t xml:space="preserve"> </w:t>
      </w:r>
      <w:r w:rsidRPr="001C3485">
        <w:rPr>
          <w:i/>
          <w:lang w:val="en-GB"/>
        </w:rPr>
        <w:t>Journal</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Thermoelectricity</w:t>
      </w:r>
      <w:r w:rsidRPr="001C3485">
        <w:rPr>
          <w:lang w:val="en-GB"/>
        </w:rPr>
        <w:t>,</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1,</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5</w:t>
      </w:r>
      <w:r w:rsidR="00942608" w:rsidRPr="001C3485">
        <w:rPr>
          <w:lang w:val="en-GB"/>
        </w:rPr>
        <w:t xml:space="preserve"> </w:t>
      </w:r>
      <w:r w:rsidRPr="001C3485">
        <w:rPr>
          <w:lang w:val="en-GB"/>
        </w:rPr>
        <w:t>–</w:t>
      </w:r>
      <w:r w:rsidR="00942608" w:rsidRPr="001C3485">
        <w:rPr>
          <w:lang w:val="en-GB"/>
        </w:rPr>
        <w:t xml:space="preserve"> </w:t>
      </w:r>
      <w:r w:rsidRPr="001C3485">
        <w:rPr>
          <w:lang w:val="en-GB"/>
        </w:rPr>
        <w:t>17,</w:t>
      </w:r>
      <w:r w:rsidR="00942608" w:rsidRPr="001C3485">
        <w:rPr>
          <w:lang w:val="en-GB"/>
        </w:rPr>
        <w:t xml:space="preserve"> </w:t>
      </w:r>
      <w:r w:rsidRPr="001C3485">
        <w:rPr>
          <w:lang w:val="en-GB"/>
        </w:rPr>
        <w:t>2018.</w:t>
      </w:r>
    </w:p>
    <w:p w14:paraId="0A0D878E" w14:textId="723ACAB9" w:rsidR="00000BEB" w:rsidRPr="001C3485" w:rsidRDefault="00000BEB" w:rsidP="0067365C">
      <w:pPr>
        <w:pStyle w:val="references"/>
        <w:widowControl w:val="0"/>
        <w:numPr>
          <w:ilvl w:val="0"/>
          <w:numId w:val="39"/>
        </w:numPr>
        <w:suppressAutoHyphens w:val="0"/>
        <w:adjustRightInd w:val="0"/>
        <w:snapToGrid w:val="0"/>
        <w:rPr>
          <w:lang w:val="en-GB"/>
        </w:rPr>
      </w:pPr>
      <w:bookmarkStart w:id="8" w:name="_Ref225620386"/>
      <w:r w:rsidRPr="001C3485">
        <w:rPr>
          <w:lang w:val="en-GB"/>
        </w:rPr>
        <w:t>V.</w:t>
      </w:r>
      <w:r w:rsidR="00942608" w:rsidRPr="001C3485">
        <w:rPr>
          <w:lang w:val="en-GB"/>
        </w:rPr>
        <w:t xml:space="preserve"> </w:t>
      </w:r>
      <w:r w:rsidRPr="001C3485">
        <w:rPr>
          <w:lang w:val="en-GB"/>
        </w:rPr>
        <w:t>Deibuk,</w:t>
      </w:r>
      <w:r w:rsidR="00942608" w:rsidRPr="001C3485">
        <w:rPr>
          <w:lang w:val="en-GB"/>
        </w:rPr>
        <w:t xml:space="preserve"> </w:t>
      </w:r>
      <w:r w:rsidRPr="001C3485">
        <w:rPr>
          <w:lang w:val="en-GB"/>
        </w:rPr>
        <w:t>O.</w:t>
      </w:r>
      <w:r w:rsidR="00942608" w:rsidRPr="001C3485">
        <w:rPr>
          <w:lang w:val="en-GB"/>
        </w:rPr>
        <w:t xml:space="preserve"> </w:t>
      </w:r>
      <w:proofErr w:type="spellStart"/>
      <w:r w:rsidRPr="001C3485">
        <w:t>Dovhaniuk</w:t>
      </w:r>
      <w:proofErr w:type="spellEnd"/>
      <w:r w:rsidRPr="001C3485">
        <w:rPr>
          <w:lang w:val="en-GB"/>
        </w:rPr>
        <w:t>,</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T.</w:t>
      </w:r>
      <w:r w:rsidR="00942608" w:rsidRPr="001C3485">
        <w:rPr>
          <w:lang w:val="en-GB"/>
        </w:rPr>
        <w:t xml:space="preserve"> </w:t>
      </w:r>
      <w:r w:rsidRPr="001C3485">
        <w:rPr>
          <w:lang w:val="en-GB"/>
        </w:rPr>
        <w:t>Kyryliuk,</w:t>
      </w:r>
      <w:r w:rsidR="00942608" w:rsidRPr="001C3485">
        <w:rPr>
          <w:lang w:val="en-GB"/>
        </w:rPr>
        <w:t xml:space="preserve"> </w:t>
      </w:r>
      <w:r w:rsidRPr="001C3485">
        <w:rPr>
          <w:lang w:val="en-GB"/>
        </w:rPr>
        <w:t>"The</w:t>
      </w:r>
      <w:r w:rsidR="00942608" w:rsidRPr="001C3485">
        <w:rPr>
          <w:lang w:val="en-GB"/>
        </w:rPr>
        <w:t xml:space="preserve"> </w:t>
      </w:r>
      <w:r w:rsidRPr="001C3485">
        <w:rPr>
          <w:lang w:val="en-GB"/>
        </w:rPr>
        <w:t>extended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gates</w:t>
      </w:r>
      <w:r w:rsidR="00942608" w:rsidRPr="001C3485">
        <w:rPr>
          <w:lang w:val="en-GB"/>
        </w:rPr>
        <w:t xml:space="preserve"> </w:t>
      </w:r>
      <w:r w:rsidRPr="001C3485">
        <w:rPr>
          <w:lang w:val="en-GB"/>
        </w:rPr>
        <w:t>with</w:t>
      </w:r>
      <w:r w:rsidR="00942608" w:rsidRPr="001C3485">
        <w:rPr>
          <w:lang w:val="en-GB"/>
        </w:rPr>
        <w:t xml:space="preserve"> </w:t>
      </w:r>
      <w:r w:rsidRPr="001C3485">
        <w:rPr>
          <w:lang w:val="en-GB"/>
        </w:rPr>
        <w:t>reconfiguration,"</w:t>
      </w:r>
      <w:r w:rsidR="00942608" w:rsidRPr="001C3485">
        <w:rPr>
          <w:lang w:val="en-GB"/>
        </w:rPr>
        <w:t xml:space="preserve"> </w:t>
      </w:r>
      <w:r w:rsidRPr="001C3485">
        <w:rPr>
          <w:i/>
          <w:lang w:val="en-GB"/>
        </w:rPr>
        <w:t>Lecture</w:t>
      </w:r>
      <w:r w:rsidR="00942608" w:rsidRPr="001C3485">
        <w:rPr>
          <w:i/>
          <w:lang w:val="en-GB"/>
        </w:rPr>
        <w:t xml:space="preserve"> </w:t>
      </w:r>
      <w:r w:rsidRPr="001C3485">
        <w:rPr>
          <w:i/>
          <w:lang w:val="en-GB"/>
        </w:rPr>
        <w:t>Notes</w:t>
      </w:r>
      <w:r w:rsidR="00942608" w:rsidRPr="001C3485">
        <w:rPr>
          <w:i/>
          <w:lang w:val="en-GB"/>
        </w:rPr>
        <w:t xml:space="preserve"> </w:t>
      </w:r>
      <w:r w:rsidRPr="001C3485">
        <w:rPr>
          <w:i/>
          <w:lang w:val="en-GB"/>
        </w:rPr>
        <w:t>on</w:t>
      </w:r>
      <w:r w:rsidR="00942608" w:rsidRPr="001C3485">
        <w:rPr>
          <w:i/>
          <w:lang w:val="en-GB"/>
        </w:rPr>
        <w:t xml:space="preserve"> </w:t>
      </w:r>
      <w:r w:rsidRPr="001C3485">
        <w:rPr>
          <w:i/>
          <w:lang w:val="en-GB"/>
        </w:rPr>
        <w:t>Data</w:t>
      </w:r>
      <w:r w:rsidR="00942608" w:rsidRPr="001C3485">
        <w:rPr>
          <w:i/>
          <w:lang w:val="en-GB"/>
        </w:rPr>
        <w:t xml:space="preserve"> </w:t>
      </w:r>
      <w:r w:rsidRPr="001C3485">
        <w:rPr>
          <w:i/>
          <w:lang w:val="en-GB"/>
        </w:rPr>
        <w:t>Engineering</w:t>
      </w:r>
      <w:r w:rsidR="00942608" w:rsidRPr="001C3485">
        <w:rPr>
          <w:i/>
          <w:lang w:val="en-GB"/>
        </w:rPr>
        <w:t xml:space="preserve"> </w:t>
      </w:r>
      <w:r w:rsidRPr="001C3485">
        <w:rPr>
          <w:i/>
          <w:lang w:val="en-GB"/>
        </w:rPr>
        <w:t>and</w:t>
      </w:r>
      <w:r w:rsidR="00942608" w:rsidRPr="001C3485">
        <w:rPr>
          <w:i/>
          <w:lang w:val="en-GB"/>
        </w:rPr>
        <w:t xml:space="preserve"> </w:t>
      </w:r>
      <w:r w:rsidRPr="001C3485">
        <w:rPr>
          <w:i/>
          <w:lang w:val="en-GB"/>
        </w:rPr>
        <w:t>Communications</w:t>
      </w:r>
      <w:r w:rsidR="00942608" w:rsidRPr="001C3485">
        <w:rPr>
          <w:i/>
          <w:lang w:val="en-GB"/>
        </w:rPr>
        <w:t xml:space="preserve"> </w:t>
      </w:r>
      <w:r w:rsidRPr="001C3485">
        <w:rPr>
          <w:i/>
          <w:lang w:val="en-GB"/>
        </w:rPr>
        <w:t>Technologies</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181,</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95-105,</w:t>
      </w:r>
      <w:r w:rsidR="00942608" w:rsidRPr="001C3485">
        <w:rPr>
          <w:lang w:val="en-GB"/>
        </w:rPr>
        <w:t xml:space="preserve"> </w:t>
      </w:r>
      <w:r w:rsidRPr="001C3485">
        <w:rPr>
          <w:lang w:val="en-GB"/>
        </w:rPr>
        <w:t>2023.</w:t>
      </w:r>
      <w:r w:rsidR="00942608" w:rsidRPr="001C3485">
        <w:rPr>
          <w:lang w:val="en-GB"/>
        </w:rPr>
        <w:t xml:space="preserve"> </w:t>
      </w:r>
      <w:r w:rsidRPr="001C3485">
        <w:rPr>
          <w:lang w:val="en-GB"/>
        </w:rPr>
        <w:t>DOI:</w:t>
      </w:r>
      <w:r w:rsidR="00942608" w:rsidRPr="001C3485">
        <w:rPr>
          <w:lang w:val="en-GB"/>
        </w:rPr>
        <w:t xml:space="preserve"> </w:t>
      </w:r>
      <w:r w:rsidRPr="001C3485">
        <w:rPr>
          <w:lang w:val="en-GB"/>
        </w:rPr>
        <w:t>10.1007/978-3-031-36118-0_9.</w:t>
      </w:r>
      <w:bookmarkEnd w:id="8"/>
    </w:p>
    <w:p w14:paraId="746DC3D3" w14:textId="3E292A61" w:rsidR="00D65569" w:rsidRPr="001C3485" w:rsidRDefault="0028000E" w:rsidP="0067365C">
      <w:pPr>
        <w:pStyle w:val="references"/>
        <w:widowControl w:val="0"/>
        <w:numPr>
          <w:ilvl w:val="0"/>
          <w:numId w:val="39"/>
        </w:numPr>
        <w:suppressAutoHyphens w:val="0"/>
        <w:adjustRightInd w:val="0"/>
        <w:snapToGrid w:val="0"/>
        <w:rPr>
          <w:lang w:val="en-GB"/>
        </w:rPr>
      </w:pPr>
      <w:bookmarkStart w:id="9" w:name="_Ref225620416"/>
      <w:r w:rsidRPr="001C3485">
        <w:rPr>
          <w:lang w:val="en-GB"/>
        </w:rPr>
        <w:t>G.</w:t>
      </w:r>
      <w:r w:rsidR="00942608" w:rsidRPr="001C3485">
        <w:rPr>
          <w:lang w:val="en-GB"/>
        </w:rPr>
        <w:t xml:space="preserve"> </w:t>
      </w:r>
      <w:r w:rsidRPr="001C3485">
        <w:rPr>
          <w:lang w:val="en-GB"/>
        </w:rPr>
        <w:t>Thakur,</w:t>
      </w:r>
      <w:r w:rsidR="00942608" w:rsidRPr="001C3485">
        <w:rPr>
          <w:lang w:val="en-GB"/>
        </w:rPr>
        <w:t xml:space="preserve"> </w:t>
      </w:r>
      <w:r w:rsidRPr="001C3485">
        <w:rPr>
          <w:lang w:val="en-GB"/>
        </w:rPr>
        <w:t>S.</w:t>
      </w:r>
      <w:r w:rsidR="00942608" w:rsidRPr="001C3485">
        <w:rPr>
          <w:lang w:val="en-GB"/>
        </w:rPr>
        <w:t xml:space="preserve"> </w:t>
      </w:r>
      <w:proofErr w:type="spellStart"/>
      <w:r w:rsidRPr="001C3485">
        <w:rPr>
          <w:lang w:val="en-GB"/>
        </w:rPr>
        <w:t>Keshri</w:t>
      </w:r>
      <w:proofErr w:type="spellEnd"/>
      <w:r w:rsidR="00942608" w:rsidRPr="001C3485">
        <w:rPr>
          <w:lang w:val="en-GB"/>
        </w:rPr>
        <w:t xml:space="preserve"> </w:t>
      </w:r>
      <w:r w:rsidRPr="001C3485">
        <w:rPr>
          <w:lang w:val="en-GB"/>
        </w:rPr>
        <w:t>and</w:t>
      </w:r>
      <w:r w:rsidR="00942608" w:rsidRPr="001C3485">
        <w:rPr>
          <w:lang w:val="en-GB"/>
        </w:rPr>
        <w:t xml:space="preserve"> </w:t>
      </w:r>
      <w:r w:rsidRPr="001C3485">
        <w:rPr>
          <w:lang w:val="en-GB"/>
        </w:rPr>
        <w:t>K.</w:t>
      </w:r>
      <w:r w:rsidR="00942608" w:rsidRPr="001C3485">
        <w:rPr>
          <w:lang w:val="en-GB"/>
        </w:rPr>
        <w:t xml:space="preserve"> </w:t>
      </w:r>
      <w:r w:rsidRPr="001C3485">
        <w:rPr>
          <w:lang w:val="en-GB"/>
        </w:rPr>
        <w:t>Chaudhari,</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Energy</w:t>
      </w:r>
      <w:r w:rsidR="00942608" w:rsidRPr="001C3485">
        <w:rPr>
          <w:lang w:val="en-GB"/>
        </w:rPr>
        <w:t xml:space="preserve"> </w:t>
      </w:r>
      <w:r w:rsidRPr="001C3485">
        <w:rPr>
          <w:lang w:val="en-GB"/>
        </w:rPr>
        <w:t>Efficient</w:t>
      </w:r>
      <w:r w:rsidR="00942608" w:rsidRPr="001C3485">
        <w:rPr>
          <w:lang w:val="en-GB"/>
        </w:rPr>
        <w:t xml:space="preserve"> </w:t>
      </w:r>
      <w:r w:rsidRPr="001C3485">
        <w:rPr>
          <w:lang w:val="en-GB"/>
        </w:rPr>
        <w:t>16-Bit</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ALU</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Low</w:t>
      </w:r>
      <w:r w:rsidR="00942608" w:rsidRPr="001C3485">
        <w:rPr>
          <w:lang w:val="en-GB"/>
        </w:rPr>
        <w:t xml:space="preserve"> </w:t>
      </w:r>
      <w:r w:rsidRPr="001C3485">
        <w:rPr>
          <w:lang w:val="en-GB"/>
        </w:rPr>
        <w:t>Power</w:t>
      </w:r>
      <w:r w:rsidR="00942608" w:rsidRPr="001C3485">
        <w:rPr>
          <w:lang w:val="en-GB"/>
        </w:rPr>
        <w:t xml:space="preserve"> </w:t>
      </w:r>
      <w:r w:rsidRPr="001C3485">
        <w:rPr>
          <w:lang w:val="en-GB"/>
        </w:rPr>
        <w:t>IoT</w:t>
      </w:r>
      <w:r w:rsidR="00942608" w:rsidRPr="001C3485">
        <w:rPr>
          <w:lang w:val="en-GB"/>
        </w:rPr>
        <w:t xml:space="preserve"> </w:t>
      </w:r>
      <w:r w:rsidRPr="001C3485">
        <w:rPr>
          <w:lang w:val="en-GB"/>
        </w:rPr>
        <w:t>Applications,"</w:t>
      </w:r>
      <w:r w:rsidR="00942608" w:rsidRPr="001C3485">
        <w:rPr>
          <w:lang w:val="en-GB"/>
        </w:rPr>
        <w:t xml:space="preserve"> </w:t>
      </w:r>
      <w:r w:rsidRPr="001C3485">
        <w:rPr>
          <w:rStyle w:val="af4"/>
          <w:lang w:val="en-GB"/>
        </w:rPr>
        <w:t>2025</w:t>
      </w:r>
      <w:r w:rsidR="00942608" w:rsidRPr="001C3485">
        <w:rPr>
          <w:rStyle w:val="af4"/>
          <w:lang w:val="en-GB"/>
        </w:rPr>
        <w:t xml:space="preserve"> </w:t>
      </w:r>
      <w:r w:rsidRPr="001C3485">
        <w:rPr>
          <w:rStyle w:val="af4"/>
          <w:lang w:val="en-GB"/>
        </w:rPr>
        <w:t>12th</w:t>
      </w:r>
      <w:r w:rsidR="00942608" w:rsidRPr="001C3485">
        <w:rPr>
          <w:rStyle w:val="af4"/>
          <w:lang w:val="en-GB"/>
        </w:rPr>
        <w:t xml:space="preserve"> </w:t>
      </w:r>
      <w:r w:rsidRPr="001C3485">
        <w:rPr>
          <w:rStyle w:val="af4"/>
          <w:lang w:val="en-GB"/>
        </w:rPr>
        <w:t>Int.</w:t>
      </w:r>
      <w:r w:rsidR="00942608" w:rsidRPr="001C3485">
        <w:rPr>
          <w:rStyle w:val="af4"/>
          <w:lang w:val="en-GB"/>
        </w:rPr>
        <w:t xml:space="preserve"> </w:t>
      </w:r>
      <w:r w:rsidRPr="001C3485">
        <w:rPr>
          <w:rStyle w:val="af4"/>
          <w:lang w:val="en-GB"/>
        </w:rPr>
        <w:t>Conf.</w:t>
      </w:r>
      <w:r w:rsidR="00942608" w:rsidRPr="001C3485">
        <w:rPr>
          <w:rStyle w:val="af4"/>
          <w:lang w:val="en-GB"/>
        </w:rPr>
        <w:t xml:space="preserve"> </w:t>
      </w:r>
      <w:r w:rsidRPr="001C3485">
        <w:rPr>
          <w:rStyle w:val="af4"/>
          <w:lang w:val="en-GB"/>
        </w:rPr>
        <w:t>on</w:t>
      </w:r>
      <w:r w:rsidR="00942608" w:rsidRPr="001C3485">
        <w:rPr>
          <w:rStyle w:val="af4"/>
          <w:lang w:val="en-GB"/>
        </w:rPr>
        <w:t xml:space="preserve"> </w:t>
      </w:r>
      <w:r w:rsidRPr="001C3485">
        <w:rPr>
          <w:rStyle w:val="af4"/>
          <w:lang w:val="en-GB"/>
        </w:rPr>
        <w:t>Computing</w:t>
      </w:r>
      <w:r w:rsidR="00942608" w:rsidRPr="001C3485">
        <w:rPr>
          <w:rStyle w:val="af4"/>
          <w:lang w:val="en-GB"/>
        </w:rPr>
        <w:t xml:space="preserve"> </w:t>
      </w:r>
      <w:r w:rsidRPr="001C3485">
        <w:rPr>
          <w:rStyle w:val="af4"/>
          <w:lang w:val="en-GB"/>
        </w:rPr>
        <w:t>for</w:t>
      </w:r>
      <w:r w:rsidR="00942608" w:rsidRPr="001C3485">
        <w:rPr>
          <w:rStyle w:val="af4"/>
          <w:lang w:val="en-GB"/>
        </w:rPr>
        <w:t xml:space="preserve"> </w:t>
      </w:r>
      <w:r w:rsidRPr="001C3485">
        <w:rPr>
          <w:rStyle w:val="af4"/>
          <w:lang w:val="en-GB"/>
        </w:rPr>
        <w:t>Sustainable</w:t>
      </w:r>
      <w:r w:rsidR="00942608" w:rsidRPr="001C3485">
        <w:rPr>
          <w:rStyle w:val="af4"/>
          <w:lang w:val="en-GB"/>
        </w:rPr>
        <w:t xml:space="preserve"> </w:t>
      </w:r>
      <w:r w:rsidRPr="001C3485">
        <w:rPr>
          <w:rStyle w:val="af4"/>
          <w:lang w:val="en-GB"/>
        </w:rPr>
        <w:t>Global</w:t>
      </w:r>
      <w:r w:rsidR="00942608" w:rsidRPr="001C3485">
        <w:rPr>
          <w:rStyle w:val="af4"/>
          <w:lang w:val="en-GB"/>
        </w:rPr>
        <w:t xml:space="preserve"> </w:t>
      </w:r>
      <w:r w:rsidRPr="001C3485">
        <w:rPr>
          <w:rStyle w:val="af4"/>
          <w:lang w:val="en-GB"/>
        </w:rPr>
        <w:t>Development</w:t>
      </w:r>
      <w:r w:rsidR="00942608" w:rsidRPr="001C3485">
        <w:rPr>
          <w:rStyle w:val="af4"/>
          <w:lang w:val="en-GB"/>
        </w:rPr>
        <w:t xml:space="preserve"> </w:t>
      </w:r>
      <w:r w:rsidRPr="001C3485">
        <w:rPr>
          <w:rStyle w:val="af4"/>
          <w:lang w:val="en-GB"/>
        </w:rPr>
        <w:t>(</w:t>
      </w:r>
      <w:proofErr w:type="spellStart"/>
      <w:r w:rsidRPr="001C3485">
        <w:rPr>
          <w:rStyle w:val="af4"/>
          <w:lang w:val="en-GB"/>
        </w:rPr>
        <w:t>INDIACom</w:t>
      </w:r>
      <w:proofErr w:type="spellEnd"/>
      <w:r w:rsidRPr="001C3485">
        <w:rPr>
          <w:rStyle w:val="af4"/>
          <w:lang w:val="en-GB"/>
        </w:rPr>
        <w:t>)</w:t>
      </w:r>
      <w:r w:rsidRPr="001C3485">
        <w:rPr>
          <w:lang w:val="en-GB"/>
        </w:rPr>
        <w:t>,</w:t>
      </w:r>
      <w:r w:rsidR="00942608" w:rsidRPr="001C3485">
        <w:rPr>
          <w:lang w:val="en-GB"/>
        </w:rPr>
        <w:t xml:space="preserve"> </w:t>
      </w:r>
      <w:r w:rsidRPr="001C3485">
        <w:rPr>
          <w:lang w:val="en-GB"/>
        </w:rPr>
        <w:t>Delhi,</w:t>
      </w:r>
      <w:r w:rsidR="00942608" w:rsidRPr="001C3485">
        <w:rPr>
          <w:lang w:val="en-GB"/>
        </w:rPr>
        <w:t xml:space="preserve"> </w:t>
      </w:r>
      <w:r w:rsidRPr="001C3485">
        <w:rPr>
          <w:lang w:val="en-GB"/>
        </w:rPr>
        <w:t>India,</w:t>
      </w:r>
      <w:r w:rsidR="00942608" w:rsidRPr="001C3485">
        <w:rPr>
          <w:lang w:val="en-GB"/>
        </w:rPr>
        <w:t xml:space="preserve"> </w:t>
      </w:r>
      <w:r w:rsidRPr="001C3485">
        <w:rPr>
          <w:lang w:val="en-GB"/>
        </w:rPr>
        <w:t>2025,</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1-6</w:t>
      </w:r>
      <w:r w:rsidR="00206244" w:rsidRPr="001C3485">
        <w:rPr>
          <w:lang w:val="en-GB"/>
        </w:rPr>
        <w:t>.</w:t>
      </w:r>
      <w:r w:rsidR="00942608" w:rsidRPr="001C3485">
        <w:rPr>
          <w:lang w:val="en-GB"/>
        </w:rPr>
        <w:t xml:space="preserve"> </w:t>
      </w:r>
      <w:r w:rsidR="00206244" w:rsidRPr="001C3485">
        <w:rPr>
          <w:lang w:val="en-GB"/>
        </w:rPr>
        <w:t>DOI</w:t>
      </w:r>
      <w:r w:rsidRPr="001C3485">
        <w:rPr>
          <w:lang w:val="en-GB"/>
        </w:rPr>
        <w:t>:</w:t>
      </w:r>
      <w:r w:rsidR="00942608" w:rsidRPr="001C3485">
        <w:rPr>
          <w:lang w:val="en-GB"/>
        </w:rPr>
        <w:t xml:space="preserve"> </w:t>
      </w:r>
      <w:r w:rsidRPr="001C3485">
        <w:rPr>
          <w:lang w:val="en-GB"/>
        </w:rPr>
        <w:t>10.23919/INDIACom66777.2025.11115804.</w:t>
      </w:r>
      <w:bookmarkEnd w:id="9"/>
    </w:p>
    <w:p w14:paraId="7D1187F9" w14:textId="41AA4233" w:rsidR="002636CE" w:rsidRPr="001C3485" w:rsidRDefault="005F3B53" w:rsidP="0067365C">
      <w:pPr>
        <w:pStyle w:val="references"/>
        <w:widowControl w:val="0"/>
        <w:numPr>
          <w:ilvl w:val="0"/>
          <w:numId w:val="39"/>
        </w:numPr>
        <w:suppressAutoHyphens w:val="0"/>
        <w:adjustRightInd w:val="0"/>
        <w:snapToGrid w:val="0"/>
        <w:rPr>
          <w:lang w:val="en-GB"/>
        </w:rPr>
      </w:pPr>
      <w:bookmarkStart w:id="10" w:name="_Ref225620458"/>
      <w:r w:rsidRPr="001C3485">
        <w:rPr>
          <w:lang w:val="en-GB"/>
        </w:rPr>
        <w:t>O.</w:t>
      </w:r>
      <w:r w:rsidR="00942608" w:rsidRPr="001C3485">
        <w:rPr>
          <w:lang w:val="en-GB"/>
        </w:rPr>
        <w:t xml:space="preserve"> </w:t>
      </w:r>
      <w:r w:rsidRPr="001C3485">
        <w:rPr>
          <w:lang w:val="en-GB"/>
        </w:rPr>
        <w:t>Dovhaniuk,</w:t>
      </w:r>
      <w:r w:rsidR="00942608" w:rsidRPr="001C3485">
        <w:rPr>
          <w:lang w:val="en-GB"/>
        </w:rPr>
        <w:t xml:space="preserve"> </w:t>
      </w:r>
      <w:r w:rsidRPr="001C3485">
        <w:rPr>
          <w:lang w:val="en-GB"/>
        </w:rPr>
        <w:t>T.</w:t>
      </w:r>
      <w:r w:rsidR="00942608" w:rsidRPr="001C3485">
        <w:rPr>
          <w:lang w:val="en-GB"/>
        </w:rPr>
        <w:t xml:space="preserve"> </w:t>
      </w:r>
      <w:r w:rsidRPr="001C3485">
        <w:rPr>
          <w:lang w:val="en-GB"/>
        </w:rPr>
        <w:t>Kyryliuk,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w:t>
      </w:r>
      <w:r w:rsidR="00942608" w:rsidRPr="001C3485">
        <w:rPr>
          <w:lang w:val="en-GB"/>
        </w:rPr>
        <w:t xml:space="preserve"> </w:t>
      </w:r>
      <w:r w:rsidRPr="001C3485">
        <w:rPr>
          <w:lang w:val="en-GB"/>
        </w:rPr>
        <w:t>Deibuk,</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Fault-Tolerant</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Extended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w:t>
      </w:r>
      <w:r w:rsidR="00942608" w:rsidRPr="001C3485">
        <w:rPr>
          <w:lang w:val="en-GB"/>
        </w:rPr>
        <w:t xml:space="preserve"> </w:t>
      </w:r>
      <w:proofErr w:type="gramStart"/>
      <w:r w:rsidRPr="001C3485">
        <w:rPr>
          <w:lang w:val="en-GB"/>
        </w:rPr>
        <w:t>With</w:t>
      </w:r>
      <w:proofErr w:type="gramEnd"/>
      <w:r w:rsidR="00942608" w:rsidRPr="001C3485">
        <w:rPr>
          <w:lang w:val="en-GB"/>
        </w:rPr>
        <w:t xml:space="preserve"> </w:t>
      </w:r>
      <w:r w:rsidRPr="001C3485">
        <w:rPr>
          <w:lang w:val="en-GB"/>
        </w:rPr>
        <w:t>Reconfiguration,"</w:t>
      </w:r>
      <w:r w:rsidR="00942608" w:rsidRPr="001C3485">
        <w:rPr>
          <w:lang w:val="en-GB"/>
        </w:rPr>
        <w:t xml:space="preserve"> </w:t>
      </w:r>
      <w:r w:rsidR="00352848" w:rsidRPr="001C3485">
        <w:rPr>
          <w:i/>
          <w:lang w:val="en-GB"/>
        </w:rPr>
        <w:t>Advances</w:t>
      </w:r>
      <w:r w:rsidR="00942608" w:rsidRPr="001C3485">
        <w:rPr>
          <w:i/>
          <w:lang w:val="en-GB"/>
        </w:rPr>
        <w:t xml:space="preserve"> </w:t>
      </w:r>
      <w:r w:rsidR="00352848" w:rsidRPr="001C3485">
        <w:rPr>
          <w:i/>
          <w:lang w:val="en-GB"/>
        </w:rPr>
        <w:t>in</w:t>
      </w:r>
      <w:r w:rsidR="00942608" w:rsidRPr="001C3485">
        <w:rPr>
          <w:i/>
          <w:lang w:val="en-GB"/>
        </w:rPr>
        <w:t xml:space="preserve"> </w:t>
      </w:r>
      <w:r w:rsidR="00352848" w:rsidRPr="001C3485">
        <w:rPr>
          <w:i/>
          <w:lang w:val="en-GB"/>
        </w:rPr>
        <w:t>Transdisciplinary</w:t>
      </w:r>
      <w:r w:rsidR="00942608" w:rsidRPr="001C3485">
        <w:rPr>
          <w:i/>
          <w:lang w:val="en-GB"/>
        </w:rPr>
        <w:t xml:space="preserve"> </w:t>
      </w:r>
      <w:r w:rsidR="00352848" w:rsidRPr="001C3485">
        <w:rPr>
          <w:i/>
          <w:lang w:val="en-GB"/>
        </w:rPr>
        <w:t>Engineering</w:t>
      </w:r>
      <w:r w:rsidR="00352848" w:rsidRPr="001C3485">
        <w:rPr>
          <w:lang w:val="en-GB"/>
        </w:rPr>
        <w:t>,</w:t>
      </w:r>
      <w:r w:rsidR="00942608" w:rsidRPr="001C3485">
        <w:rPr>
          <w:lang w:val="en-GB"/>
        </w:rPr>
        <w:t xml:space="preserve"> </w:t>
      </w:r>
      <w:r w:rsidR="00352848" w:rsidRPr="001C3485">
        <w:rPr>
          <w:lang w:val="en-GB"/>
        </w:rPr>
        <w:t>Vol.</w:t>
      </w:r>
      <w:r w:rsidR="00942608" w:rsidRPr="001C3485">
        <w:rPr>
          <w:lang w:val="en-GB"/>
        </w:rPr>
        <w:t xml:space="preserve"> </w:t>
      </w:r>
      <w:r w:rsidR="00352848" w:rsidRPr="001C3485">
        <w:rPr>
          <w:lang w:val="en-GB"/>
        </w:rPr>
        <w:t>65,</w:t>
      </w:r>
      <w:r w:rsidR="00942608" w:rsidRPr="001C3485">
        <w:rPr>
          <w:lang w:val="en-GB"/>
        </w:rPr>
        <w:t xml:space="preserve"> </w:t>
      </w:r>
      <w:r w:rsidR="00352848" w:rsidRPr="001C3485">
        <w:rPr>
          <w:lang w:val="en-GB"/>
        </w:rPr>
        <w:t>pp.</w:t>
      </w:r>
      <w:r w:rsidR="00942608" w:rsidRPr="001C3485">
        <w:rPr>
          <w:lang w:val="en-GB"/>
        </w:rPr>
        <w:t xml:space="preserve"> </w:t>
      </w:r>
      <w:r w:rsidR="00352848" w:rsidRPr="001C3485">
        <w:rPr>
          <w:lang w:val="en-GB"/>
        </w:rPr>
        <w:t>69</w:t>
      </w:r>
      <w:r w:rsidR="00942608" w:rsidRPr="001C3485">
        <w:rPr>
          <w:lang w:val="en-GB"/>
        </w:rPr>
        <w:t xml:space="preserve"> </w:t>
      </w:r>
      <w:r w:rsidR="00352848" w:rsidRPr="001C3485">
        <w:rPr>
          <w:lang w:val="en-GB"/>
        </w:rPr>
        <w:t>–</w:t>
      </w:r>
      <w:r w:rsidR="00942608" w:rsidRPr="001C3485">
        <w:rPr>
          <w:lang w:val="en-GB"/>
        </w:rPr>
        <w:t xml:space="preserve"> </w:t>
      </w:r>
      <w:r w:rsidR="00352848" w:rsidRPr="001C3485">
        <w:rPr>
          <w:lang w:val="en-GB"/>
        </w:rPr>
        <w:t>76.</w:t>
      </w:r>
      <w:r w:rsidR="00942608" w:rsidRPr="001C3485">
        <w:rPr>
          <w:lang w:val="en-GB"/>
        </w:rPr>
        <w:t xml:space="preserve"> </w:t>
      </w:r>
      <w:r w:rsidR="00352848" w:rsidRPr="001C3485">
        <w:rPr>
          <w:lang w:val="en-GB"/>
        </w:rPr>
        <w:t>2025.</w:t>
      </w:r>
      <w:r w:rsidR="00942608" w:rsidRPr="001C3485">
        <w:rPr>
          <w:lang w:val="en-GB"/>
        </w:rPr>
        <w:t xml:space="preserve"> </w:t>
      </w:r>
      <w:r w:rsidR="00352848" w:rsidRPr="001C3485">
        <w:rPr>
          <w:lang w:val="en-GB"/>
        </w:rPr>
        <w:t>DOI:</w:t>
      </w:r>
      <w:r w:rsidR="00942608" w:rsidRPr="001C3485">
        <w:rPr>
          <w:lang w:val="en-GB"/>
        </w:rPr>
        <w:t xml:space="preserve"> </w:t>
      </w:r>
      <w:r w:rsidR="00352848" w:rsidRPr="001C3485">
        <w:rPr>
          <w:lang w:val="en-GB"/>
        </w:rPr>
        <w:t>10.3233/ATDE250113</w:t>
      </w:r>
      <w:bookmarkEnd w:id="10"/>
    </w:p>
    <w:p w14:paraId="7292D74F" w14:textId="4DFD42CE" w:rsidR="002636CE" w:rsidRPr="001C3485" w:rsidRDefault="002636CE" w:rsidP="0067365C">
      <w:pPr>
        <w:pStyle w:val="references"/>
        <w:widowControl w:val="0"/>
        <w:numPr>
          <w:ilvl w:val="0"/>
          <w:numId w:val="39"/>
        </w:numPr>
        <w:suppressAutoHyphens w:val="0"/>
        <w:adjustRightInd w:val="0"/>
        <w:snapToGrid w:val="0"/>
        <w:rPr>
          <w:lang w:val="en-GB"/>
        </w:rPr>
      </w:pPr>
      <w:bookmarkStart w:id="11" w:name="_Ref225620806"/>
      <w:r w:rsidRPr="001C3485">
        <w:rPr>
          <w:lang w:val="en-GB"/>
        </w:rPr>
        <w:t>K.</w:t>
      </w:r>
      <w:r w:rsidR="00942608" w:rsidRPr="001C3485">
        <w:rPr>
          <w:lang w:val="en-GB"/>
        </w:rPr>
        <w:t xml:space="preserve"> </w:t>
      </w:r>
      <w:r w:rsidRPr="001C3485">
        <w:rPr>
          <w:lang w:val="en-GB"/>
        </w:rPr>
        <w:t>Rajesh</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G.</w:t>
      </w:r>
      <w:r w:rsidR="00942608" w:rsidRPr="001C3485">
        <w:rPr>
          <w:lang w:val="en-GB"/>
        </w:rPr>
        <w:t xml:space="preserve"> </w:t>
      </w:r>
      <w:proofErr w:type="spellStart"/>
      <w:r w:rsidRPr="001C3485">
        <w:rPr>
          <w:lang w:val="en-GB"/>
        </w:rPr>
        <w:t>Umamaheswara</w:t>
      </w:r>
      <w:proofErr w:type="spellEnd"/>
      <w:r w:rsidR="00942608" w:rsidRPr="001C3485">
        <w:rPr>
          <w:lang w:val="en-GB"/>
        </w:rPr>
        <w:t xml:space="preserve"> </w:t>
      </w:r>
      <w:r w:rsidRPr="001C3485">
        <w:rPr>
          <w:lang w:val="en-GB"/>
        </w:rPr>
        <w:t>Reddy,</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decryption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message</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optimized</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gate,"</w:t>
      </w:r>
      <w:r w:rsidR="00942608" w:rsidRPr="001C3485">
        <w:rPr>
          <w:lang w:val="en-GB"/>
        </w:rPr>
        <w:t xml:space="preserve"> </w:t>
      </w:r>
      <w:r w:rsidRPr="001C3485">
        <w:rPr>
          <w:i/>
          <w:lang w:val="en-GB"/>
        </w:rPr>
        <w:t>International</w:t>
      </w:r>
      <w:r w:rsidR="00942608" w:rsidRPr="001C3485">
        <w:rPr>
          <w:i/>
          <w:lang w:val="en-GB"/>
        </w:rPr>
        <w:t xml:space="preserve"> </w:t>
      </w:r>
      <w:r w:rsidRPr="001C3485">
        <w:rPr>
          <w:i/>
          <w:lang w:val="en-GB"/>
        </w:rPr>
        <w:t>Journal</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Recent</w:t>
      </w:r>
      <w:r w:rsidR="00942608" w:rsidRPr="001C3485">
        <w:rPr>
          <w:i/>
          <w:lang w:val="en-GB"/>
        </w:rPr>
        <w:t xml:space="preserve"> </w:t>
      </w:r>
      <w:r w:rsidRPr="001C3485">
        <w:rPr>
          <w:i/>
          <w:lang w:val="en-GB"/>
        </w:rPr>
        <w:t>Technology</w:t>
      </w:r>
      <w:r w:rsidR="00942608" w:rsidRPr="001C3485">
        <w:rPr>
          <w:i/>
          <w:lang w:val="en-GB"/>
        </w:rPr>
        <w:t xml:space="preserve"> </w:t>
      </w:r>
      <w:r w:rsidRPr="001C3485">
        <w:rPr>
          <w:i/>
          <w:lang w:val="en-GB"/>
        </w:rPr>
        <w:t>and</w:t>
      </w:r>
      <w:r w:rsidR="00942608" w:rsidRPr="001C3485">
        <w:rPr>
          <w:i/>
          <w:lang w:val="en-GB"/>
        </w:rPr>
        <w:t xml:space="preserve"> </w:t>
      </w:r>
      <w:r w:rsidRPr="001C3485">
        <w:rPr>
          <w:i/>
          <w:lang w:val="en-GB"/>
        </w:rPr>
        <w:t>Engineering</w:t>
      </w:r>
      <w:r w:rsidR="00942608" w:rsidRPr="001C3485">
        <w:rPr>
          <w:lang w:val="en-GB"/>
        </w:rPr>
        <w:t xml:space="preserve"> </w:t>
      </w:r>
      <w:r w:rsidRPr="001C3485">
        <w:rPr>
          <w:lang w:val="en-GB"/>
        </w:rPr>
        <w:t>(IJRTE),</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8,</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2,</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1654-1658,</w:t>
      </w:r>
      <w:r w:rsidR="00942608" w:rsidRPr="001C3485">
        <w:rPr>
          <w:lang w:val="en-GB"/>
        </w:rPr>
        <w:t xml:space="preserve"> </w:t>
      </w:r>
      <w:r w:rsidRPr="001C3485">
        <w:rPr>
          <w:lang w:val="en-GB"/>
        </w:rPr>
        <w:t>2019.</w:t>
      </w:r>
      <w:bookmarkEnd w:id="11"/>
    </w:p>
    <w:p w14:paraId="24518A5D" w14:textId="44783AD1" w:rsidR="00377C7F" w:rsidRPr="001C3485" w:rsidRDefault="002636CE" w:rsidP="0067365C">
      <w:pPr>
        <w:pStyle w:val="references"/>
        <w:widowControl w:val="0"/>
        <w:numPr>
          <w:ilvl w:val="0"/>
          <w:numId w:val="39"/>
        </w:numPr>
        <w:suppressAutoHyphens w:val="0"/>
        <w:adjustRightInd w:val="0"/>
        <w:snapToGrid w:val="0"/>
        <w:rPr>
          <w:lang w:val="en-GB"/>
        </w:rPr>
      </w:pPr>
      <w:bookmarkStart w:id="12" w:name="_Ref225620423"/>
      <w:r w:rsidRPr="001C3485">
        <w:rPr>
          <w:lang w:val="en-GB"/>
        </w:rPr>
        <w:t>M.</w:t>
      </w:r>
      <w:r w:rsidR="00942608" w:rsidRPr="001C3485">
        <w:rPr>
          <w:lang w:val="en-GB"/>
        </w:rPr>
        <w:t xml:space="preserve"> </w:t>
      </w:r>
      <w:r w:rsidRPr="001C3485">
        <w:rPr>
          <w:lang w:val="en-GB"/>
        </w:rPr>
        <w:t>Bryk,</w:t>
      </w:r>
      <w:r w:rsidR="00942608" w:rsidRPr="001C3485">
        <w:rPr>
          <w:lang w:val="en-GB"/>
        </w:rPr>
        <w:t xml:space="preserve"> </w:t>
      </w:r>
      <w:r w:rsidRPr="001C3485">
        <w:rPr>
          <w:lang w:val="en-GB"/>
        </w:rPr>
        <w:t>K.</w:t>
      </w:r>
      <w:r w:rsidR="00942608" w:rsidRPr="001C3485">
        <w:rPr>
          <w:lang w:val="en-GB"/>
        </w:rPr>
        <w:t xml:space="preserve"> </w:t>
      </w:r>
      <w:r w:rsidRPr="001C3485">
        <w:rPr>
          <w:lang w:val="en-GB"/>
        </w:rPr>
        <w:t>Gracki,</w:t>
      </w:r>
      <w:r w:rsidR="00942608" w:rsidRPr="001C3485">
        <w:rPr>
          <w:lang w:val="en-GB"/>
        </w:rPr>
        <w:t xml:space="preserve"> </w:t>
      </w:r>
      <w:r w:rsidRPr="001C3485">
        <w:rPr>
          <w:lang w:val="en-GB"/>
        </w:rPr>
        <w:t>P.</w:t>
      </w:r>
      <w:r w:rsidR="00942608" w:rsidRPr="001C3485">
        <w:rPr>
          <w:lang w:val="en-GB"/>
        </w:rPr>
        <w:t xml:space="preserve"> </w:t>
      </w:r>
      <w:proofErr w:type="spellStart"/>
      <w:r w:rsidRPr="001C3485">
        <w:rPr>
          <w:lang w:val="en-GB"/>
        </w:rPr>
        <w:t>Kerntopf</w:t>
      </w:r>
      <w:proofErr w:type="spellEnd"/>
      <w:r w:rsidRPr="001C3485">
        <w:rPr>
          <w:lang w:val="en-GB"/>
        </w:rPr>
        <w:t>,</w:t>
      </w:r>
      <w:r w:rsidR="00942608" w:rsidRPr="001C3485">
        <w:rPr>
          <w:lang w:val="en-GB"/>
        </w:rPr>
        <w:t xml:space="preserve"> </w:t>
      </w:r>
      <w:r w:rsidRPr="001C3485">
        <w:rPr>
          <w:lang w:val="en-GB"/>
        </w:rPr>
        <w:t>M.</w:t>
      </w:r>
      <w:r w:rsidR="00942608" w:rsidRPr="001C3485">
        <w:rPr>
          <w:lang w:val="en-GB"/>
        </w:rPr>
        <w:t xml:space="preserve"> </w:t>
      </w:r>
      <w:r w:rsidRPr="001C3485">
        <w:rPr>
          <w:lang w:val="en-GB"/>
        </w:rPr>
        <w:t>Pawłowski,</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Skorupski,</w:t>
      </w:r>
      <w:r w:rsidR="00942608" w:rsidRPr="001C3485">
        <w:rPr>
          <w:lang w:val="en-GB"/>
        </w:rPr>
        <w:t xml:space="preserve"> </w:t>
      </w:r>
      <w:r w:rsidRPr="001C3485">
        <w:rPr>
          <w:lang w:val="en-GB"/>
        </w:rPr>
        <w:t>"Encryption</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Its</w:t>
      </w:r>
      <w:r w:rsidR="00942608" w:rsidRPr="001C3485">
        <w:rPr>
          <w:lang w:val="en-GB"/>
        </w:rPr>
        <w:t xml:space="preserve"> </w:t>
      </w:r>
      <w:r w:rsidRPr="001C3485">
        <w:rPr>
          <w:lang w:val="en-GB"/>
        </w:rPr>
        <w:t>Simulation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FPGAs,"</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Proc.</w:t>
      </w:r>
      <w:r w:rsidR="00942608" w:rsidRPr="001C3485">
        <w:rPr>
          <w:lang w:val="en-GB"/>
        </w:rPr>
        <w:t xml:space="preserve"> </w:t>
      </w:r>
      <w:r w:rsidRPr="001C3485">
        <w:rPr>
          <w:lang w:val="en-GB"/>
        </w:rPr>
        <w:t>23rd</w:t>
      </w:r>
      <w:r w:rsidR="00942608" w:rsidRPr="001C3485">
        <w:rPr>
          <w:lang w:val="en-GB"/>
        </w:rPr>
        <w:t xml:space="preserve"> </w:t>
      </w:r>
      <w:r w:rsidRPr="001C3485">
        <w:rPr>
          <w:lang w:val="en-GB"/>
        </w:rPr>
        <w:t>Int</w:t>
      </w:r>
      <w:r w:rsidR="0028000E" w:rsidRPr="001C3485">
        <w:rPr>
          <w:lang w:val="en-GB"/>
        </w:rPr>
        <w:t>.</w:t>
      </w:r>
      <w:r w:rsidR="00942608" w:rsidRPr="001C3485">
        <w:rPr>
          <w:lang w:val="en-GB"/>
        </w:rPr>
        <w:t xml:space="preserve"> </w:t>
      </w:r>
      <w:r w:rsidRPr="001C3485">
        <w:rPr>
          <w:lang w:val="en-GB"/>
        </w:rPr>
        <w:t>Conf</w:t>
      </w:r>
      <w:r w:rsidR="0028000E" w:rsidRPr="001C3485">
        <w:rPr>
          <w:lang w:val="en-GB"/>
        </w:rPr>
        <w:t>.</w:t>
      </w:r>
      <w:r w:rsidR="00942608" w:rsidRPr="001C3485">
        <w:rPr>
          <w:lang w:val="en-GB"/>
        </w:rPr>
        <w:t xml:space="preserve"> </w:t>
      </w:r>
      <w:r w:rsidRPr="001C3485">
        <w:rPr>
          <w:lang w:val="en-GB"/>
        </w:rPr>
        <w:t>"Mixed</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Integrated</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Systems"</w:t>
      </w:r>
      <w:r w:rsidR="00942608" w:rsidRPr="001C3485">
        <w:rPr>
          <w:lang w:val="en-GB"/>
        </w:rPr>
        <w:t xml:space="preserve"> </w:t>
      </w:r>
      <w:r w:rsidRPr="001C3485">
        <w:rPr>
          <w:lang w:val="en-GB"/>
        </w:rPr>
        <w:t>(MIXDES</w:t>
      </w:r>
      <w:r w:rsidR="00942608" w:rsidRPr="001C3485">
        <w:rPr>
          <w:lang w:val="en-GB"/>
        </w:rPr>
        <w:t xml:space="preserve"> </w:t>
      </w:r>
      <w:r w:rsidRPr="001C3485">
        <w:rPr>
          <w:lang w:val="en-GB"/>
        </w:rPr>
        <w:t>2016),</w:t>
      </w:r>
      <w:r w:rsidR="00942608" w:rsidRPr="001C3485">
        <w:rPr>
          <w:lang w:val="en-GB"/>
        </w:rPr>
        <w:t xml:space="preserve"> </w:t>
      </w:r>
      <w:proofErr w:type="spellStart"/>
      <w:r w:rsidRPr="001C3485">
        <w:rPr>
          <w:lang w:val="en-GB"/>
        </w:rPr>
        <w:t>Łódź</w:t>
      </w:r>
      <w:proofErr w:type="spellEnd"/>
      <w:r w:rsidRPr="001C3485">
        <w:rPr>
          <w:lang w:val="en-GB"/>
        </w:rPr>
        <w:t>,</w:t>
      </w:r>
      <w:r w:rsidR="00942608" w:rsidRPr="001C3485">
        <w:rPr>
          <w:lang w:val="en-GB"/>
        </w:rPr>
        <w:t xml:space="preserve"> </w:t>
      </w:r>
      <w:r w:rsidRPr="001C3485">
        <w:rPr>
          <w:lang w:val="en-GB"/>
        </w:rPr>
        <w:t>Poland,</w:t>
      </w:r>
      <w:r w:rsidR="00942608" w:rsidRPr="001C3485">
        <w:rPr>
          <w:lang w:val="en-GB"/>
        </w:rPr>
        <w:t xml:space="preserve"> </w:t>
      </w:r>
      <w:r w:rsidRPr="001C3485">
        <w:rPr>
          <w:lang w:val="en-GB"/>
        </w:rPr>
        <w:t>2016,</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203-206.</w:t>
      </w:r>
      <w:bookmarkEnd w:id="12"/>
    </w:p>
    <w:p w14:paraId="7E508E18" w14:textId="18E1540F" w:rsidR="002636CE" w:rsidRPr="001C3485" w:rsidRDefault="002636CE" w:rsidP="0067365C">
      <w:pPr>
        <w:pStyle w:val="references"/>
        <w:widowControl w:val="0"/>
        <w:numPr>
          <w:ilvl w:val="0"/>
          <w:numId w:val="39"/>
        </w:numPr>
        <w:suppressAutoHyphens w:val="0"/>
        <w:adjustRightInd w:val="0"/>
        <w:snapToGrid w:val="0"/>
        <w:rPr>
          <w:lang w:val="en-GB"/>
        </w:rPr>
      </w:pPr>
      <w:bookmarkStart w:id="13" w:name="_Ref225620437"/>
      <w:r w:rsidRPr="001C3485">
        <w:rPr>
          <w:lang w:val="en-GB"/>
        </w:rPr>
        <w:t>R.</w:t>
      </w:r>
      <w:r w:rsidR="00942608" w:rsidRPr="001C3485">
        <w:rPr>
          <w:lang w:val="en-GB"/>
        </w:rPr>
        <w:t xml:space="preserve"> </w:t>
      </w:r>
      <w:r w:rsidRPr="001C3485">
        <w:rPr>
          <w:lang w:val="en-GB"/>
        </w:rPr>
        <w:t>Wille</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R.</w:t>
      </w:r>
      <w:r w:rsidR="00942608" w:rsidRPr="001C3485">
        <w:rPr>
          <w:lang w:val="en-GB"/>
        </w:rPr>
        <w:t xml:space="preserve"> </w:t>
      </w:r>
      <w:r w:rsidRPr="001C3485">
        <w:rPr>
          <w:lang w:val="en-GB"/>
        </w:rPr>
        <w:t>Drechsler,</w:t>
      </w:r>
      <w:r w:rsidR="00942608" w:rsidRPr="001C3485">
        <w:rPr>
          <w:lang w:val="en-GB"/>
        </w:rPr>
        <w:t xml:space="preserve"> </w:t>
      </w:r>
      <w:r w:rsidRPr="001C3485">
        <w:rPr>
          <w:lang w:val="en-GB"/>
        </w:rPr>
        <w:t>"BDD-based</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i/>
          <w:lang w:val="en-GB"/>
        </w:rPr>
        <w:t>International</w:t>
      </w:r>
      <w:r w:rsidR="00942608" w:rsidRPr="001C3485">
        <w:rPr>
          <w:i/>
          <w:lang w:val="en-GB"/>
        </w:rPr>
        <w:t xml:space="preserve"> </w:t>
      </w:r>
      <w:r w:rsidRPr="001C3485">
        <w:rPr>
          <w:i/>
          <w:lang w:val="en-GB"/>
        </w:rPr>
        <w:t>Journal</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Applied</w:t>
      </w:r>
      <w:r w:rsidR="00942608" w:rsidRPr="001C3485">
        <w:rPr>
          <w:i/>
          <w:lang w:val="en-GB"/>
        </w:rPr>
        <w:t xml:space="preserve"> </w:t>
      </w:r>
      <w:r w:rsidRPr="001C3485">
        <w:rPr>
          <w:i/>
          <w:lang w:val="en-GB"/>
        </w:rPr>
        <w:t>Metaheuristic</w:t>
      </w:r>
      <w:r w:rsidR="00942608" w:rsidRPr="001C3485">
        <w:rPr>
          <w:i/>
          <w:lang w:val="en-GB"/>
        </w:rPr>
        <w:t xml:space="preserve"> </w:t>
      </w:r>
      <w:r w:rsidRPr="001C3485">
        <w:rPr>
          <w:i/>
          <w:lang w:val="en-GB"/>
        </w:rPr>
        <w:t>Computing</w:t>
      </w:r>
      <w:r w:rsidR="00942608" w:rsidRPr="001C3485">
        <w:rPr>
          <w:i/>
          <w:lang w:val="en-GB"/>
        </w:rPr>
        <w:t xml:space="preserve"> </w:t>
      </w:r>
      <w:r w:rsidRPr="001C3485">
        <w:rPr>
          <w:lang w:val="en-GB"/>
        </w:rPr>
        <w:t>(IJAMC),</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1,</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4,</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25–41,</w:t>
      </w:r>
      <w:r w:rsidR="00942608" w:rsidRPr="001C3485">
        <w:rPr>
          <w:lang w:val="en-GB"/>
        </w:rPr>
        <w:t xml:space="preserve"> </w:t>
      </w:r>
      <w:r w:rsidRPr="001C3485">
        <w:rPr>
          <w:lang w:val="en-GB"/>
        </w:rPr>
        <w:t>2010.</w:t>
      </w:r>
      <w:bookmarkEnd w:id="13"/>
    </w:p>
    <w:p w14:paraId="5578EB27" w14:textId="48767C8A" w:rsidR="000F23AB" w:rsidRPr="001C3485" w:rsidRDefault="000F23AB" w:rsidP="0067365C">
      <w:pPr>
        <w:pStyle w:val="references"/>
        <w:widowControl w:val="0"/>
        <w:numPr>
          <w:ilvl w:val="0"/>
          <w:numId w:val="39"/>
        </w:numPr>
        <w:suppressAutoHyphens w:val="0"/>
        <w:adjustRightInd w:val="0"/>
        <w:snapToGrid w:val="0"/>
        <w:rPr>
          <w:lang w:val="en-GB"/>
        </w:rPr>
      </w:pPr>
      <w:r w:rsidRPr="001C3485">
        <w:t>Y.</w:t>
      </w:r>
      <w:r w:rsidR="00942608" w:rsidRPr="001C3485">
        <w:t xml:space="preserve"> </w:t>
      </w:r>
      <w:r w:rsidRPr="001C3485">
        <w:t>Kimura,</w:t>
      </w:r>
      <w:r w:rsidR="00942608" w:rsidRPr="001C3485">
        <w:t xml:space="preserve"> </w:t>
      </w:r>
      <w:r w:rsidRPr="001C3485">
        <w:t>S.</w:t>
      </w:r>
      <w:r w:rsidR="00942608" w:rsidRPr="001C3485">
        <w:t xml:space="preserve"> </w:t>
      </w:r>
      <w:r w:rsidRPr="001C3485">
        <w:t>Li,</w:t>
      </w:r>
      <w:r w:rsidR="00942608" w:rsidRPr="001C3485">
        <w:t xml:space="preserve"> </w:t>
      </w:r>
      <w:r w:rsidRPr="001C3485">
        <w:t>H.</w:t>
      </w:r>
      <w:r w:rsidR="00942608" w:rsidRPr="001C3485">
        <w:t xml:space="preserve"> </w:t>
      </w:r>
      <w:r w:rsidRPr="001C3485">
        <w:t>Sato,</w:t>
      </w:r>
      <w:r w:rsidR="00942608" w:rsidRPr="001C3485">
        <w:t xml:space="preserve"> </w:t>
      </w:r>
      <w:r w:rsidRPr="001C3485">
        <w:t>M.</w:t>
      </w:r>
      <w:r w:rsidR="00942608" w:rsidRPr="001C3485">
        <w:t xml:space="preserve"> </w:t>
      </w:r>
      <w:r w:rsidRPr="001C3485">
        <w:t>Fujita</w:t>
      </w:r>
      <w:r w:rsidR="00942608" w:rsidRPr="001C3485">
        <w:t xml:space="preserve"> </w:t>
      </w:r>
      <w:r w:rsidRPr="001C3485">
        <w:t>and</w:t>
      </w:r>
      <w:r w:rsidR="00942608" w:rsidRPr="001C3485">
        <w:t xml:space="preserve"> </w:t>
      </w:r>
      <w:r w:rsidRPr="001C3485">
        <w:t>R.</w:t>
      </w:r>
      <w:r w:rsidR="00942608" w:rsidRPr="001C3485">
        <w:t xml:space="preserve"> </w:t>
      </w:r>
      <w:r w:rsidRPr="001C3485">
        <w:t>Wille,</w:t>
      </w:r>
      <w:r w:rsidR="00942608" w:rsidRPr="001C3485">
        <w:t xml:space="preserve"> </w:t>
      </w:r>
      <w:r w:rsidRPr="001C3485">
        <w:t>"Improving</w:t>
      </w:r>
      <w:r w:rsidR="00942608" w:rsidRPr="001C3485">
        <w:t xml:space="preserve"> </w:t>
      </w:r>
      <w:r w:rsidRPr="001C3485">
        <w:t>Decision</w:t>
      </w:r>
      <w:r w:rsidR="00942608" w:rsidRPr="001C3485">
        <w:t xml:space="preserve"> </w:t>
      </w:r>
      <w:r w:rsidRPr="001C3485">
        <w:t>Diagram-Based</w:t>
      </w:r>
      <w:r w:rsidR="00942608" w:rsidRPr="001C3485">
        <w:t xml:space="preserve"> </w:t>
      </w:r>
      <w:r w:rsidRPr="001C3485">
        <w:t>Quantum</w:t>
      </w:r>
      <w:r w:rsidR="00942608" w:rsidRPr="001C3485">
        <w:t xml:space="preserve"> </w:t>
      </w:r>
      <w:r w:rsidRPr="001C3485">
        <w:t>Circuit</w:t>
      </w:r>
      <w:r w:rsidR="00942608" w:rsidRPr="001C3485">
        <w:t xml:space="preserve"> </w:t>
      </w:r>
      <w:r w:rsidRPr="001C3485">
        <w:t>Simulation</w:t>
      </w:r>
      <w:r w:rsidR="00942608" w:rsidRPr="001C3485">
        <w:t xml:space="preserve"> </w:t>
      </w:r>
      <w:r w:rsidRPr="001C3485">
        <w:t>Using</w:t>
      </w:r>
      <w:r w:rsidR="00942608" w:rsidRPr="001C3485">
        <w:t xml:space="preserve"> </w:t>
      </w:r>
      <w:r w:rsidRPr="001C3485">
        <w:t>Static</w:t>
      </w:r>
      <w:r w:rsidR="00942608" w:rsidRPr="001C3485">
        <w:t xml:space="preserve"> </w:t>
      </w:r>
      <w:r w:rsidRPr="001C3485">
        <w:t>Variable</w:t>
      </w:r>
      <w:r w:rsidR="00942608" w:rsidRPr="001C3485">
        <w:t xml:space="preserve"> </w:t>
      </w:r>
      <w:r w:rsidRPr="001C3485">
        <w:t>Ordering</w:t>
      </w:r>
      <w:r w:rsidR="00942608" w:rsidRPr="001C3485">
        <w:t xml:space="preserve"> </w:t>
      </w:r>
      <w:r w:rsidRPr="001C3485">
        <w:t>and</w:t>
      </w:r>
      <w:r w:rsidR="00942608" w:rsidRPr="001C3485">
        <w:t xml:space="preserve"> </w:t>
      </w:r>
      <w:proofErr w:type="spellStart"/>
      <w:r w:rsidRPr="001C3485">
        <w:t>Multinode</w:t>
      </w:r>
      <w:proofErr w:type="spellEnd"/>
      <w:r w:rsidR="00942608" w:rsidRPr="001C3485">
        <w:t xml:space="preserve"> </w:t>
      </w:r>
      <w:r w:rsidRPr="001C3485">
        <w:t>Ring</w:t>
      </w:r>
      <w:r w:rsidR="00942608" w:rsidRPr="001C3485">
        <w:t xml:space="preserve"> </w:t>
      </w:r>
      <w:r w:rsidRPr="001C3485">
        <w:t>Communication,"</w:t>
      </w:r>
      <w:r w:rsidR="00942608" w:rsidRPr="001C3485">
        <w:t xml:space="preserve"> </w:t>
      </w:r>
      <w:r w:rsidRPr="001C3485">
        <w:rPr>
          <w:i/>
          <w:iCs/>
        </w:rPr>
        <w:t>IEEE</w:t>
      </w:r>
      <w:r w:rsidR="00942608" w:rsidRPr="001C3485">
        <w:rPr>
          <w:i/>
          <w:iCs/>
        </w:rPr>
        <w:t xml:space="preserve"> </w:t>
      </w:r>
      <w:r w:rsidRPr="001C3485">
        <w:rPr>
          <w:i/>
          <w:iCs/>
        </w:rPr>
        <w:t>Transactions</w:t>
      </w:r>
      <w:r w:rsidR="00942608" w:rsidRPr="001C3485">
        <w:rPr>
          <w:i/>
          <w:iCs/>
        </w:rPr>
        <w:t xml:space="preserve"> </w:t>
      </w:r>
      <w:r w:rsidRPr="001C3485">
        <w:rPr>
          <w:i/>
          <w:iCs/>
        </w:rPr>
        <w:t>on</w:t>
      </w:r>
      <w:r w:rsidR="00942608" w:rsidRPr="001C3485">
        <w:rPr>
          <w:i/>
          <w:iCs/>
        </w:rPr>
        <w:t xml:space="preserve"> </w:t>
      </w:r>
      <w:r w:rsidRPr="001C3485">
        <w:rPr>
          <w:i/>
          <w:iCs/>
        </w:rPr>
        <w:t>Quantum</w:t>
      </w:r>
      <w:r w:rsidR="00942608" w:rsidRPr="001C3485">
        <w:rPr>
          <w:i/>
          <w:iCs/>
        </w:rPr>
        <w:t xml:space="preserve"> </w:t>
      </w:r>
      <w:r w:rsidRPr="001C3485">
        <w:rPr>
          <w:i/>
          <w:iCs/>
        </w:rPr>
        <w:t>Engineering</w:t>
      </w:r>
      <w:r w:rsidRPr="001C3485">
        <w:t>,</w:t>
      </w:r>
      <w:r w:rsidR="00942608" w:rsidRPr="001C3485">
        <w:t xml:space="preserve"> </w:t>
      </w:r>
      <w:r w:rsidRPr="001C3485">
        <w:t>Vol.</w:t>
      </w:r>
      <w:r w:rsidR="00942608" w:rsidRPr="001C3485">
        <w:t xml:space="preserve"> </w:t>
      </w:r>
      <w:r w:rsidRPr="001C3485">
        <w:t>7,</w:t>
      </w:r>
      <w:r w:rsidR="00942608" w:rsidRPr="001C3485">
        <w:t xml:space="preserve"> </w:t>
      </w:r>
      <w:r w:rsidR="003E6C59" w:rsidRPr="001C3485">
        <w:t>2500315</w:t>
      </w:r>
      <w:r w:rsidRPr="001C3485">
        <w:t>,</w:t>
      </w:r>
      <w:r w:rsidR="00942608" w:rsidRPr="001C3485">
        <w:t xml:space="preserve"> </w:t>
      </w:r>
      <w:r w:rsidRPr="001C3485">
        <w:t>2026</w:t>
      </w:r>
      <w:r w:rsidR="003E6C59" w:rsidRPr="001C3485">
        <w:t>.</w:t>
      </w:r>
      <w:r w:rsidR="00942608" w:rsidRPr="001C3485">
        <w:t xml:space="preserve"> </w:t>
      </w:r>
      <w:r w:rsidR="003E6C59" w:rsidRPr="001C3485">
        <w:rPr>
          <w:rFonts w:eastAsia="URWPalladioL-Bold"/>
          <w:lang w:eastAsia="ru-RU"/>
        </w:rPr>
        <w:t>https://</w:t>
      </w:r>
      <w:r w:rsidRPr="001C3485">
        <w:t>doi</w:t>
      </w:r>
      <w:r w:rsidR="003E6C59" w:rsidRPr="001C3485">
        <w:t>.org/</w:t>
      </w:r>
      <w:r w:rsidRPr="001C3485">
        <w:t>10.1109/TQE.2026.3654543.</w:t>
      </w:r>
    </w:p>
    <w:p w14:paraId="673200E6" w14:textId="47D413D3" w:rsidR="002636CE" w:rsidRPr="001C3485" w:rsidRDefault="002636CE" w:rsidP="0067365C">
      <w:pPr>
        <w:pStyle w:val="references"/>
        <w:widowControl w:val="0"/>
        <w:numPr>
          <w:ilvl w:val="0"/>
          <w:numId w:val="39"/>
        </w:numPr>
        <w:suppressAutoHyphens w:val="0"/>
        <w:adjustRightInd w:val="0"/>
        <w:snapToGrid w:val="0"/>
        <w:rPr>
          <w:lang w:val="en-GB"/>
        </w:rPr>
      </w:pPr>
      <w:bookmarkStart w:id="14" w:name="_Ref225620507"/>
      <w:r w:rsidRPr="001C3485">
        <w:rPr>
          <w:lang w:val="en-GB"/>
        </w:rPr>
        <w:t>D.</w:t>
      </w:r>
      <w:r w:rsidR="00942608" w:rsidRPr="001C3485">
        <w:rPr>
          <w:lang w:val="en-GB"/>
        </w:rPr>
        <w:t xml:space="preserve"> </w:t>
      </w:r>
      <w:r w:rsidRPr="001C3485">
        <w:rPr>
          <w:lang w:val="en-GB"/>
        </w:rPr>
        <w:t>Maslov,</w:t>
      </w:r>
      <w:r w:rsidR="00942608" w:rsidRPr="001C3485">
        <w:rPr>
          <w:lang w:val="en-GB"/>
        </w:rPr>
        <w:t xml:space="preserve"> </w:t>
      </w:r>
      <w:r w:rsidRPr="001C3485">
        <w:rPr>
          <w:lang w:val="en-GB"/>
        </w:rPr>
        <w:t>G.</w:t>
      </w:r>
      <w:r w:rsidR="00942608" w:rsidRPr="001C3485">
        <w:rPr>
          <w:lang w:val="en-GB"/>
        </w:rPr>
        <w:t xml:space="preserve"> </w:t>
      </w:r>
      <w:r w:rsidRPr="001C3485">
        <w:rPr>
          <w:lang w:val="en-GB"/>
        </w:rPr>
        <w:t>W.</w:t>
      </w:r>
      <w:r w:rsidR="00942608" w:rsidRPr="001C3485">
        <w:rPr>
          <w:lang w:val="en-GB"/>
        </w:rPr>
        <w:t xml:space="preserve"> </w:t>
      </w:r>
      <w:r w:rsidRPr="001C3485">
        <w:rPr>
          <w:lang w:val="en-GB"/>
        </w:rPr>
        <w:t>Dueck,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D.</w:t>
      </w:r>
      <w:r w:rsidR="00942608" w:rsidRPr="001C3485">
        <w:rPr>
          <w:lang w:val="en-GB"/>
        </w:rPr>
        <w:t xml:space="preserve"> </w:t>
      </w:r>
      <w:r w:rsidRPr="001C3485">
        <w:rPr>
          <w:lang w:val="en-GB"/>
        </w:rPr>
        <w:t>M.</w:t>
      </w:r>
      <w:r w:rsidR="00942608" w:rsidRPr="001C3485">
        <w:rPr>
          <w:lang w:val="en-GB"/>
        </w:rPr>
        <w:t xml:space="preserve"> </w:t>
      </w:r>
      <w:r w:rsidRPr="001C3485">
        <w:rPr>
          <w:lang w:val="en-GB"/>
        </w:rPr>
        <w:t>Miller,</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Fredkin–Toffoli</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networks,"</w:t>
      </w:r>
      <w:r w:rsidR="00942608" w:rsidRPr="001C3485">
        <w:rPr>
          <w:lang w:val="en-GB"/>
        </w:rPr>
        <w:t xml:space="preserve"> </w:t>
      </w:r>
      <w:r w:rsidRPr="001C3485">
        <w:rPr>
          <w:i/>
          <w:lang w:val="en-GB"/>
        </w:rPr>
        <w:t>IEEE</w:t>
      </w:r>
      <w:r w:rsidR="00942608" w:rsidRPr="001C3485">
        <w:rPr>
          <w:i/>
          <w:lang w:val="en-GB"/>
        </w:rPr>
        <w:t xml:space="preserve"> </w:t>
      </w:r>
      <w:r w:rsidRPr="001C3485">
        <w:rPr>
          <w:i/>
          <w:lang w:val="en-GB"/>
        </w:rPr>
        <w:t>Transactions</w:t>
      </w:r>
      <w:r w:rsidR="00942608" w:rsidRPr="001C3485">
        <w:rPr>
          <w:i/>
          <w:lang w:val="en-GB"/>
        </w:rPr>
        <w:t xml:space="preserve"> </w:t>
      </w:r>
      <w:r w:rsidRPr="001C3485">
        <w:rPr>
          <w:i/>
          <w:lang w:val="en-GB"/>
        </w:rPr>
        <w:t>on</w:t>
      </w:r>
      <w:r w:rsidR="00942608" w:rsidRPr="001C3485">
        <w:rPr>
          <w:i/>
          <w:lang w:val="en-GB"/>
        </w:rPr>
        <w:t xml:space="preserve"> </w:t>
      </w:r>
      <w:r w:rsidRPr="001C3485">
        <w:rPr>
          <w:i/>
          <w:lang w:val="en-GB"/>
        </w:rPr>
        <w:t>Very</w:t>
      </w:r>
      <w:r w:rsidR="00942608" w:rsidRPr="001C3485">
        <w:rPr>
          <w:i/>
          <w:lang w:val="en-GB"/>
        </w:rPr>
        <w:t xml:space="preserve"> </w:t>
      </w:r>
      <w:proofErr w:type="gramStart"/>
      <w:r w:rsidRPr="001C3485">
        <w:rPr>
          <w:i/>
          <w:lang w:val="en-GB"/>
        </w:rPr>
        <w:t>Large</w:t>
      </w:r>
      <w:r w:rsidR="00942608" w:rsidRPr="001C3485">
        <w:rPr>
          <w:i/>
          <w:lang w:val="en-GB"/>
        </w:rPr>
        <w:t xml:space="preserve"> </w:t>
      </w:r>
      <w:r w:rsidRPr="001C3485">
        <w:rPr>
          <w:i/>
          <w:lang w:val="en-GB"/>
        </w:rPr>
        <w:t>Scale</w:t>
      </w:r>
      <w:proofErr w:type="gramEnd"/>
      <w:r w:rsidR="00942608" w:rsidRPr="001C3485">
        <w:rPr>
          <w:i/>
          <w:lang w:val="en-GB"/>
        </w:rPr>
        <w:t xml:space="preserve"> </w:t>
      </w:r>
      <w:r w:rsidRPr="001C3485">
        <w:rPr>
          <w:i/>
          <w:lang w:val="en-GB"/>
        </w:rPr>
        <w:t>Integration</w:t>
      </w:r>
      <w:r w:rsidR="00942608" w:rsidRPr="001C3485">
        <w:rPr>
          <w:i/>
          <w:lang w:val="en-GB"/>
        </w:rPr>
        <w:t xml:space="preserve"> </w:t>
      </w:r>
      <w:r w:rsidRPr="001C3485">
        <w:rPr>
          <w:i/>
          <w:lang w:val="en-GB"/>
        </w:rPr>
        <w:t>(VLSI)</w:t>
      </w:r>
      <w:r w:rsidR="00942608" w:rsidRPr="001C3485">
        <w:rPr>
          <w:i/>
          <w:lang w:val="en-GB"/>
        </w:rPr>
        <w:t xml:space="preserve"> </w:t>
      </w:r>
      <w:r w:rsidRPr="001C3485">
        <w:rPr>
          <w:i/>
          <w:lang w:val="en-GB"/>
        </w:rPr>
        <w:t>Systems</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13,</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6,</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765-769,</w:t>
      </w:r>
      <w:r w:rsidR="00942608" w:rsidRPr="001C3485">
        <w:rPr>
          <w:lang w:val="en-GB"/>
        </w:rPr>
        <w:t xml:space="preserve"> </w:t>
      </w:r>
      <w:r w:rsidRPr="001C3485">
        <w:rPr>
          <w:lang w:val="en-GB"/>
        </w:rPr>
        <w:t>2005.</w:t>
      </w:r>
      <w:bookmarkEnd w:id="14"/>
    </w:p>
    <w:p w14:paraId="766B499F" w14:textId="2AEFE00D" w:rsidR="002636CE" w:rsidRPr="001C3485" w:rsidRDefault="002636CE" w:rsidP="0067365C">
      <w:pPr>
        <w:pStyle w:val="references"/>
        <w:widowControl w:val="0"/>
        <w:numPr>
          <w:ilvl w:val="0"/>
          <w:numId w:val="39"/>
        </w:numPr>
        <w:suppressAutoHyphens w:val="0"/>
        <w:adjustRightInd w:val="0"/>
        <w:snapToGrid w:val="0"/>
        <w:rPr>
          <w:lang w:val="en-GB"/>
        </w:rPr>
      </w:pPr>
      <w:bookmarkStart w:id="15" w:name="_Ref225620541"/>
      <w:r w:rsidRPr="001C3485">
        <w:rPr>
          <w:lang w:val="en-GB"/>
        </w:rPr>
        <w:t>T.</w:t>
      </w:r>
      <w:r w:rsidR="00942608" w:rsidRPr="001C3485">
        <w:rPr>
          <w:lang w:val="en-GB"/>
        </w:rPr>
        <w:t xml:space="preserve"> </w:t>
      </w:r>
      <w:r w:rsidRPr="001C3485">
        <w:rPr>
          <w:lang w:val="en-GB"/>
        </w:rPr>
        <w:t>N.</w:t>
      </w:r>
      <w:r w:rsidR="00942608" w:rsidRPr="001C3485">
        <w:rPr>
          <w:lang w:val="en-GB"/>
        </w:rPr>
        <w:t xml:space="preserve"> </w:t>
      </w:r>
      <w:proofErr w:type="spellStart"/>
      <w:r w:rsidRPr="001C3485">
        <w:rPr>
          <w:lang w:val="en-GB"/>
        </w:rPr>
        <w:t>Sasamal</w:t>
      </w:r>
      <w:proofErr w:type="spellEnd"/>
      <w:r w:rsidRPr="001C3485">
        <w:rPr>
          <w:lang w:val="en-GB"/>
        </w:rPr>
        <w:t>,</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w:t>
      </w:r>
      <w:r w:rsidR="00942608" w:rsidRPr="001C3485">
        <w:rPr>
          <w:lang w:val="en-GB"/>
        </w:rPr>
        <w:t xml:space="preserve"> </w:t>
      </w:r>
      <w:r w:rsidRPr="001C3485">
        <w:rPr>
          <w:lang w:val="en-GB"/>
        </w:rPr>
        <w:t>Singh,</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A.</w:t>
      </w:r>
      <w:r w:rsidR="00942608" w:rsidRPr="001C3485">
        <w:rPr>
          <w:lang w:val="en-GB"/>
        </w:rPr>
        <w:t xml:space="preserve"> </w:t>
      </w:r>
      <w:r w:rsidRPr="001C3485">
        <w:rPr>
          <w:lang w:val="en-GB"/>
        </w:rPr>
        <w:t>Mohan,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Circuit</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Optimization</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Adaptive</w:t>
      </w:r>
      <w:r w:rsidR="00942608" w:rsidRPr="001C3485">
        <w:rPr>
          <w:lang w:val="en-GB"/>
        </w:rPr>
        <w:t xml:space="preserve"> </w:t>
      </w:r>
      <w:r w:rsidRPr="001C3485">
        <w:rPr>
          <w:lang w:val="en-GB"/>
        </w:rPr>
        <w:t>Genetic</w:t>
      </w:r>
      <w:r w:rsidR="00942608" w:rsidRPr="001C3485">
        <w:rPr>
          <w:lang w:val="en-GB"/>
        </w:rPr>
        <w:t xml:space="preserve"> </w:t>
      </w:r>
      <w:r w:rsidRPr="001C3485">
        <w:rPr>
          <w:lang w:val="en-GB"/>
        </w:rPr>
        <w:t>Algorithm,"</w:t>
      </w:r>
      <w:r w:rsidR="00942608" w:rsidRPr="001C3485">
        <w:rPr>
          <w:lang w:val="en-GB"/>
        </w:rPr>
        <w:t xml:space="preserve"> </w:t>
      </w:r>
      <w:r w:rsidRPr="001C3485">
        <w:rPr>
          <w:i/>
          <w:lang w:val="en-GB"/>
        </w:rPr>
        <w:t>Procedia</w:t>
      </w:r>
      <w:r w:rsidR="00942608" w:rsidRPr="001C3485">
        <w:rPr>
          <w:i/>
          <w:lang w:val="en-GB"/>
        </w:rPr>
        <w:t xml:space="preserve"> </w:t>
      </w:r>
      <w:r w:rsidRPr="001C3485">
        <w:rPr>
          <w:i/>
          <w:lang w:val="en-GB"/>
        </w:rPr>
        <w:t>Computer</w:t>
      </w:r>
      <w:r w:rsidR="00942608" w:rsidRPr="001C3485">
        <w:rPr>
          <w:i/>
          <w:lang w:val="en-GB"/>
        </w:rPr>
        <w:t xml:space="preserve"> </w:t>
      </w:r>
      <w:r w:rsidRPr="001C3485">
        <w:rPr>
          <w:i/>
          <w:lang w:val="en-GB"/>
        </w:rPr>
        <w:t>Science</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70,</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407-413,</w:t>
      </w:r>
      <w:r w:rsidR="00942608" w:rsidRPr="001C3485">
        <w:rPr>
          <w:lang w:val="en-GB"/>
        </w:rPr>
        <w:t xml:space="preserve"> </w:t>
      </w:r>
      <w:r w:rsidRPr="001C3485">
        <w:rPr>
          <w:lang w:val="en-GB"/>
        </w:rPr>
        <w:t>2015.</w:t>
      </w:r>
      <w:bookmarkEnd w:id="15"/>
    </w:p>
    <w:p w14:paraId="2AD514BA" w14:textId="1FB6D789" w:rsidR="000F23AB" w:rsidRPr="001C3485" w:rsidRDefault="000F23AB" w:rsidP="0067365C">
      <w:pPr>
        <w:pStyle w:val="af0"/>
        <w:widowControl w:val="0"/>
        <w:numPr>
          <w:ilvl w:val="0"/>
          <w:numId w:val="39"/>
        </w:numPr>
        <w:suppressAutoHyphens w:val="0"/>
        <w:autoSpaceDE w:val="0"/>
        <w:autoSpaceDN w:val="0"/>
        <w:adjustRightInd w:val="0"/>
        <w:snapToGrid w:val="0"/>
        <w:contextualSpacing w:val="0"/>
        <w:jc w:val="left"/>
        <w:rPr>
          <w:rFonts w:eastAsia="URWPalladioL-Bold"/>
          <w:sz w:val="18"/>
          <w:szCs w:val="18"/>
          <w:lang w:eastAsia="ru-RU"/>
        </w:rPr>
      </w:pPr>
      <w:r w:rsidRPr="001C3485">
        <w:rPr>
          <w:rFonts w:eastAsia="URWPalladioL-Bold"/>
          <w:sz w:val="18"/>
          <w:szCs w:val="18"/>
          <w:lang w:eastAsia="ru-RU"/>
        </w:rPr>
        <w:t>D.</w:t>
      </w:r>
      <w:r w:rsidR="00942608" w:rsidRPr="001C3485">
        <w:rPr>
          <w:rFonts w:eastAsia="URWPalladioL-Bold"/>
          <w:sz w:val="18"/>
          <w:szCs w:val="18"/>
          <w:lang w:eastAsia="ru-RU"/>
        </w:rPr>
        <w:t xml:space="preserve"> </w:t>
      </w:r>
      <w:r w:rsidRPr="001C3485">
        <w:rPr>
          <w:rFonts w:eastAsia="URWPalladioL-Bold"/>
          <w:sz w:val="18"/>
          <w:szCs w:val="18"/>
          <w:lang w:eastAsia="ru-RU"/>
        </w:rPr>
        <w:t>Volpe,</w:t>
      </w:r>
      <w:r w:rsidR="00942608" w:rsidRPr="001C3485">
        <w:rPr>
          <w:rFonts w:eastAsia="URWPalladioL-Bold"/>
          <w:sz w:val="18"/>
          <w:szCs w:val="18"/>
          <w:lang w:eastAsia="ru-RU"/>
        </w:rPr>
        <w:t xml:space="preserve"> </w:t>
      </w:r>
      <w:r w:rsidRPr="001C3485">
        <w:rPr>
          <w:rFonts w:eastAsia="URWPalladioL-Bold"/>
          <w:sz w:val="18"/>
          <w:szCs w:val="18"/>
          <w:lang w:eastAsia="ru-RU"/>
        </w:rPr>
        <w:t>G.</w:t>
      </w:r>
      <w:r w:rsidR="00942608" w:rsidRPr="001C3485">
        <w:rPr>
          <w:rFonts w:eastAsia="URWPalladioL-Bold"/>
          <w:sz w:val="18"/>
          <w:szCs w:val="18"/>
          <w:lang w:eastAsia="ru-RU"/>
        </w:rPr>
        <w:t xml:space="preserve"> </w:t>
      </w:r>
      <w:r w:rsidRPr="001C3485">
        <w:rPr>
          <w:rFonts w:eastAsia="URWPalladioL-Bold"/>
          <w:sz w:val="18"/>
          <w:szCs w:val="18"/>
          <w:lang w:eastAsia="ru-RU"/>
        </w:rPr>
        <w:t>Orlandi,</w:t>
      </w:r>
      <w:r w:rsidR="00942608" w:rsidRPr="001C3485">
        <w:rPr>
          <w:rFonts w:eastAsia="URWPalladioL-Bold"/>
          <w:sz w:val="18"/>
          <w:szCs w:val="18"/>
          <w:lang w:eastAsia="ru-RU"/>
        </w:rPr>
        <w:t xml:space="preserve"> </w:t>
      </w:r>
      <w:r w:rsidRPr="001C3485">
        <w:rPr>
          <w:rFonts w:eastAsia="URWPalladioL-Bold"/>
          <w:sz w:val="18"/>
          <w:szCs w:val="18"/>
          <w:lang w:eastAsia="ru-RU"/>
        </w:rPr>
        <w:t>and</w:t>
      </w:r>
      <w:r w:rsidR="00942608" w:rsidRPr="001C3485">
        <w:rPr>
          <w:rFonts w:eastAsia="URWPalladioL-Bold"/>
          <w:sz w:val="18"/>
          <w:szCs w:val="18"/>
          <w:lang w:eastAsia="ru-RU"/>
        </w:rPr>
        <w:t xml:space="preserve"> </w:t>
      </w:r>
      <w:r w:rsidRPr="001C3485">
        <w:rPr>
          <w:rFonts w:eastAsia="URWPalladioL-Bold"/>
          <w:sz w:val="18"/>
          <w:szCs w:val="18"/>
          <w:lang w:eastAsia="ru-RU"/>
        </w:rPr>
        <w:t>G.</w:t>
      </w:r>
      <w:r w:rsidR="00942608" w:rsidRPr="001C3485">
        <w:rPr>
          <w:rFonts w:eastAsia="URWPalladioL-Bold"/>
          <w:sz w:val="18"/>
          <w:szCs w:val="18"/>
          <w:lang w:eastAsia="ru-RU"/>
        </w:rPr>
        <w:t xml:space="preserve"> </w:t>
      </w:r>
      <w:proofErr w:type="spellStart"/>
      <w:r w:rsidRPr="001C3485">
        <w:rPr>
          <w:rFonts w:eastAsia="URWPalladioL-Bold"/>
          <w:sz w:val="18"/>
          <w:szCs w:val="18"/>
          <w:lang w:eastAsia="ru-RU"/>
        </w:rPr>
        <w:t>Turvani</w:t>
      </w:r>
      <w:proofErr w:type="spellEnd"/>
      <w:r w:rsidRPr="001C3485">
        <w:rPr>
          <w:rFonts w:eastAsia="URWPalladioL-Bold"/>
          <w:sz w:val="18"/>
          <w:szCs w:val="18"/>
          <w:lang w:eastAsia="ru-RU"/>
        </w:rPr>
        <w:t>,</w:t>
      </w:r>
      <w:r w:rsidR="00942608" w:rsidRPr="001C3485">
        <w:rPr>
          <w:rFonts w:eastAsia="URWPalladioL-Bold"/>
          <w:sz w:val="18"/>
          <w:szCs w:val="18"/>
          <w:lang w:eastAsia="ru-RU"/>
        </w:rPr>
        <w:t xml:space="preserve"> </w:t>
      </w:r>
      <w:r w:rsidRPr="001C3485">
        <w:rPr>
          <w:rFonts w:eastAsia="URWPalladioL-Bold"/>
          <w:sz w:val="18"/>
          <w:szCs w:val="18"/>
          <w:lang w:eastAsia="ru-RU"/>
        </w:rPr>
        <w:t>"Improving</w:t>
      </w:r>
      <w:r w:rsidR="00942608" w:rsidRPr="001C3485">
        <w:rPr>
          <w:rFonts w:eastAsia="URWPalladioL-Bold"/>
          <w:sz w:val="18"/>
          <w:szCs w:val="18"/>
          <w:lang w:eastAsia="ru-RU"/>
        </w:rPr>
        <w:t xml:space="preserve"> </w:t>
      </w:r>
      <w:r w:rsidRPr="001C3485">
        <w:rPr>
          <w:rFonts w:eastAsia="URWPalladioL-Bold"/>
          <w:sz w:val="18"/>
          <w:szCs w:val="18"/>
          <w:lang w:eastAsia="ru-RU"/>
        </w:rPr>
        <w:t>the</w:t>
      </w:r>
      <w:r w:rsidR="00942608" w:rsidRPr="001C3485">
        <w:rPr>
          <w:rFonts w:eastAsia="URWPalladioL-Bold"/>
          <w:sz w:val="18"/>
          <w:szCs w:val="18"/>
          <w:lang w:eastAsia="ru-RU"/>
        </w:rPr>
        <w:t xml:space="preserve"> </w:t>
      </w:r>
      <w:r w:rsidRPr="001C3485">
        <w:rPr>
          <w:rFonts w:eastAsia="URWPalladioL-Bold"/>
          <w:sz w:val="18"/>
          <w:szCs w:val="18"/>
          <w:lang w:eastAsia="ru-RU"/>
        </w:rPr>
        <w:t>Solving</w:t>
      </w:r>
      <w:r w:rsidR="00942608" w:rsidRPr="001C3485">
        <w:rPr>
          <w:rFonts w:eastAsia="URWPalladioL-Bold"/>
          <w:sz w:val="18"/>
          <w:szCs w:val="18"/>
          <w:lang w:eastAsia="ru-RU"/>
        </w:rPr>
        <w:t xml:space="preserve"> </w:t>
      </w:r>
      <w:r w:rsidRPr="001C3485">
        <w:rPr>
          <w:rFonts w:eastAsia="URWPalladioL-Bold"/>
          <w:sz w:val="18"/>
          <w:szCs w:val="18"/>
          <w:lang w:eastAsia="ru-RU"/>
        </w:rPr>
        <w:t>of</w:t>
      </w:r>
      <w:r w:rsidR="00942608" w:rsidRPr="001C3485">
        <w:rPr>
          <w:rFonts w:eastAsia="URWPalladioL-Bold"/>
          <w:sz w:val="18"/>
          <w:szCs w:val="18"/>
          <w:lang w:eastAsia="ru-RU"/>
        </w:rPr>
        <w:t xml:space="preserve"> </w:t>
      </w:r>
      <w:r w:rsidRPr="001C3485">
        <w:rPr>
          <w:rFonts w:eastAsia="URWPalladioL-Bold"/>
          <w:sz w:val="18"/>
          <w:szCs w:val="18"/>
          <w:lang w:eastAsia="ru-RU"/>
        </w:rPr>
        <w:t>Optimization</w:t>
      </w:r>
      <w:r w:rsidR="00942608" w:rsidRPr="001C3485">
        <w:rPr>
          <w:rFonts w:eastAsia="URWPalladioL-Bold"/>
          <w:sz w:val="18"/>
          <w:szCs w:val="18"/>
          <w:lang w:eastAsia="ru-RU"/>
        </w:rPr>
        <w:t xml:space="preserve"> </w:t>
      </w:r>
      <w:r w:rsidRPr="001C3485">
        <w:rPr>
          <w:rFonts w:eastAsia="URWPalladioL-Bold"/>
          <w:sz w:val="18"/>
          <w:szCs w:val="18"/>
          <w:lang w:eastAsia="ru-RU"/>
        </w:rPr>
        <w:t>Problems:</w:t>
      </w:r>
      <w:r w:rsidR="00942608" w:rsidRPr="001C3485">
        <w:rPr>
          <w:rFonts w:eastAsia="URWPalladioL-Bold"/>
          <w:sz w:val="18"/>
          <w:szCs w:val="18"/>
          <w:lang w:eastAsia="ru-RU"/>
        </w:rPr>
        <w:t xml:space="preserve"> </w:t>
      </w:r>
      <w:r w:rsidRPr="001C3485">
        <w:rPr>
          <w:rFonts w:eastAsia="URWPalladioL-Bold"/>
          <w:sz w:val="18"/>
          <w:szCs w:val="18"/>
          <w:lang w:eastAsia="ru-RU"/>
        </w:rPr>
        <w:t>A</w:t>
      </w:r>
      <w:r w:rsidR="00942608" w:rsidRPr="001C3485">
        <w:rPr>
          <w:rFonts w:eastAsia="URWPalladioL-Bold"/>
          <w:sz w:val="18"/>
          <w:szCs w:val="18"/>
          <w:lang w:eastAsia="ru-RU"/>
        </w:rPr>
        <w:t xml:space="preserve"> </w:t>
      </w:r>
      <w:r w:rsidRPr="001C3485">
        <w:rPr>
          <w:rFonts w:eastAsia="URWPalladioL-Bold"/>
          <w:sz w:val="18"/>
          <w:szCs w:val="18"/>
          <w:lang w:eastAsia="ru-RU"/>
        </w:rPr>
        <w:t>Comprehensive</w:t>
      </w:r>
      <w:r w:rsidR="00942608" w:rsidRPr="001C3485">
        <w:rPr>
          <w:rFonts w:eastAsia="URWPalladioL-Bold"/>
          <w:sz w:val="18"/>
          <w:szCs w:val="18"/>
          <w:lang w:eastAsia="ru-RU"/>
        </w:rPr>
        <w:t xml:space="preserve"> </w:t>
      </w:r>
      <w:r w:rsidRPr="001C3485">
        <w:rPr>
          <w:rFonts w:eastAsia="URWPalladioL-Bold"/>
          <w:sz w:val="18"/>
          <w:szCs w:val="18"/>
          <w:lang w:eastAsia="ru-RU"/>
        </w:rPr>
        <w:t>Review</w:t>
      </w:r>
      <w:r w:rsidR="00942608" w:rsidRPr="001C3485">
        <w:rPr>
          <w:rFonts w:eastAsia="URWPalladioL-Bold"/>
          <w:sz w:val="18"/>
          <w:szCs w:val="18"/>
          <w:lang w:eastAsia="ru-RU"/>
        </w:rPr>
        <w:t xml:space="preserve"> </w:t>
      </w:r>
      <w:r w:rsidRPr="001C3485">
        <w:rPr>
          <w:rFonts w:eastAsia="URWPalladioL-Bold"/>
          <w:sz w:val="18"/>
          <w:szCs w:val="18"/>
          <w:lang w:eastAsia="ru-RU"/>
        </w:rPr>
        <w:t>of</w:t>
      </w:r>
      <w:r w:rsidR="00942608" w:rsidRPr="001C3485">
        <w:rPr>
          <w:rFonts w:eastAsia="URWPalladioL-Bold"/>
          <w:sz w:val="18"/>
          <w:szCs w:val="18"/>
          <w:lang w:eastAsia="ru-RU"/>
        </w:rPr>
        <w:t xml:space="preserve"> </w:t>
      </w:r>
      <w:r w:rsidRPr="001C3485">
        <w:rPr>
          <w:rFonts w:eastAsia="URWPalladioL-Bold"/>
          <w:sz w:val="18"/>
          <w:szCs w:val="18"/>
          <w:lang w:eastAsia="ru-RU"/>
        </w:rPr>
        <w:t>Quantum</w:t>
      </w:r>
      <w:r w:rsidR="00942608" w:rsidRPr="001C3485">
        <w:rPr>
          <w:rFonts w:eastAsia="URWPalladioL-Bold"/>
          <w:sz w:val="18"/>
          <w:szCs w:val="18"/>
          <w:lang w:eastAsia="ru-RU"/>
        </w:rPr>
        <w:t xml:space="preserve"> </w:t>
      </w:r>
      <w:r w:rsidRPr="001C3485">
        <w:rPr>
          <w:rFonts w:eastAsia="URWPalladioL-Bold"/>
          <w:sz w:val="18"/>
          <w:szCs w:val="18"/>
          <w:lang w:eastAsia="ru-RU"/>
        </w:rPr>
        <w:t>Approaches,"</w:t>
      </w:r>
      <w:r w:rsidR="00942608" w:rsidRPr="001C3485">
        <w:rPr>
          <w:rFonts w:eastAsia="URWPalladioL-Bold"/>
          <w:sz w:val="18"/>
          <w:szCs w:val="18"/>
          <w:lang w:eastAsia="ru-RU"/>
        </w:rPr>
        <w:t xml:space="preserve"> </w:t>
      </w:r>
      <w:r w:rsidRPr="001C3485">
        <w:rPr>
          <w:rFonts w:eastAsia="URWPalladioL-Bold"/>
          <w:i/>
          <w:iCs/>
          <w:sz w:val="18"/>
          <w:szCs w:val="18"/>
          <w:lang w:eastAsia="ru-RU"/>
        </w:rPr>
        <w:t>Quantum</w:t>
      </w:r>
      <w:r w:rsidR="00942608" w:rsidRPr="001C3485">
        <w:rPr>
          <w:rFonts w:eastAsia="URWPalladioL-Bold"/>
          <w:i/>
          <w:iCs/>
          <w:sz w:val="18"/>
          <w:szCs w:val="18"/>
          <w:lang w:eastAsia="ru-RU"/>
        </w:rPr>
        <w:t xml:space="preserve"> </w:t>
      </w:r>
      <w:r w:rsidRPr="001C3485">
        <w:rPr>
          <w:rFonts w:eastAsia="URWPalladioL-Bold"/>
          <w:i/>
          <w:iCs/>
          <w:sz w:val="18"/>
          <w:szCs w:val="18"/>
          <w:lang w:eastAsia="ru-RU"/>
        </w:rPr>
        <w:t>Reports,</w:t>
      </w:r>
      <w:r w:rsidR="00942608" w:rsidRPr="001C3485">
        <w:rPr>
          <w:rFonts w:eastAsia="URWPalladioL-Bold"/>
          <w:sz w:val="18"/>
          <w:szCs w:val="18"/>
          <w:lang w:eastAsia="ru-RU"/>
        </w:rPr>
        <w:t xml:space="preserve"> </w:t>
      </w:r>
      <w:r w:rsidRPr="001C3485">
        <w:rPr>
          <w:rFonts w:eastAsia="URWPalladioL-Bold"/>
          <w:sz w:val="18"/>
          <w:szCs w:val="18"/>
          <w:lang w:eastAsia="ru-RU"/>
        </w:rPr>
        <w:t>Vol.</w:t>
      </w:r>
      <w:r w:rsidR="00942608" w:rsidRPr="001C3485">
        <w:rPr>
          <w:rFonts w:eastAsia="URWPalladioL-Bold"/>
          <w:sz w:val="18"/>
          <w:szCs w:val="18"/>
          <w:lang w:eastAsia="ru-RU"/>
        </w:rPr>
        <w:t xml:space="preserve">  </w:t>
      </w:r>
      <w:r w:rsidRPr="001C3485">
        <w:rPr>
          <w:rFonts w:eastAsia="URWPalladioL-Bold"/>
          <w:sz w:val="18"/>
          <w:szCs w:val="18"/>
          <w:lang w:eastAsia="ru-RU"/>
        </w:rPr>
        <w:t>7,</w:t>
      </w:r>
      <w:r w:rsidR="00942608" w:rsidRPr="001C3485">
        <w:rPr>
          <w:rFonts w:eastAsia="URWPalladioL-Bold"/>
          <w:sz w:val="18"/>
          <w:szCs w:val="18"/>
          <w:lang w:eastAsia="ru-RU"/>
        </w:rPr>
        <w:t xml:space="preserve"> </w:t>
      </w:r>
      <w:r w:rsidRPr="001C3485">
        <w:rPr>
          <w:rFonts w:eastAsia="URWPalladioL-Bold"/>
          <w:sz w:val="18"/>
          <w:szCs w:val="18"/>
          <w:lang w:eastAsia="ru-RU"/>
        </w:rPr>
        <w:t>No.</w:t>
      </w:r>
      <w:r w:rsidR="00942608" w:rsidRPr="001C3485">
        <w:rPr>
          <w:rFonts w:eastAsia="URWPalladioL-Bold"/>
          <w:sz w:val="18"/>
          <w:szCs w:val="18"/>
          <w:lang w:eastAsia="ru-RU"/>
        </w:rPr>
        <w:t xml:space="preserve"> </w:t>
      </w:r>
      <w:r w:rsidRPr="001C3485">
        <w:rPr>
          <w:rFonts w:eastAsia="URWPalladioL-Bold"/>
          <w:sz w:val="18"/>
          <w:szCs w:val="18"/>
          <w:lang w:eastAsia="ru-RU"/>
        </w:rPr>
        <w:t>1:</w:t>
      </w:r>
      <w:r w:rsidR="00942608" w:rsidRPr="001C3485">
        <w:rPr>
          <w:rFonts w:eastAsia="URWPalladioL-Bold"/>
          <w:sz w:val="18"/>
          <w:szCs w:val="18"/>
          <w:lang w:eastAsia="ru-RU"/>
        </w:rPr>
        <w:t xml:space="preserve"> </w:t>
      </w:r>
      <w:r w:rsidRPr="001C3485">
        <w:rPr>
          <w:rFonts w:eastAsia="URWPalladioL-Bold"/>
          <w:sz w:val="18"/>
          <w:szCs w:val="18"/>
          <w:lang w:eastAsia="ru-RU"/>
        </w:rPr>
        <w:t>3,</w:t>
      </w:r>
      <w:r w:rsidR="00942608" w:rsidRPr="001C3485">
        <w:rPr>
          <w:rFonts w:eastAsia="URWPalladioL-Bold"/>
          <w:sz w:val="18"/>
          <w:szCs w:val="18"/>
          <w:lang w:eastAsia="ru-RU"/>
        </w:rPr>
        <w:t xml:space="preserve"> </w:t>
      </w:r>
      <w:r w:rsidRPr="001C3485">
        <w:rPr>
          <w:rFonts w:eastAsia="URWPalladioL-Bold"/>
          <w:sz w:val="18"/>
          <w:szCs w:val="18"/>
          <w:lang w:eastAsia="ru-RU"/>
        </w:rPr>
        <w:t>2025.</w:t>
      </w:r>
      <w:r w:rsidR="00942608" w:rsidRPr="001C3485">
        <w:rPr>
          <w:rFonts w:eastAsia="URWPalladioL-Bold"/>
          <w:sz w:val="18"/>
          <w:szCs w:val="18"/>
          <w:lang w:eastAsia="ru-RU"/>
        </w:rPr>
        <w:t xml:space="preserve"> </w:t>
      </w:r>
      <w:r w:rsidRPr="001C3485">
        <w:rPr>
          <w:rFonts w:eastAsia="URWPalladioL-Bold"/>
          <w:sz w:val="18"/>
          <w:szCs w:val="18"/>
          <w:lang w:eastAsia="ru-RU"/>
        </w:rPr>
        <w:t>https://doi.org/10.3390/quantum7010003</w:t>
      </w:r>
      <w:r w:rsidR="003E6C59" w:rsidRPr="001C3485">
        <w:rPr>
          <w:rFonts w:eastAsia="URWPalladioL-Bold"/>
          <w:sz w:val="18"/>
          <w:szCs w:val="18"/>
          <w:lang w:eastAsia="ru-RU"/>
        </w:rPr>
        <w:t>.</w:t>
      </w:r>
    </w:p>
    <w:p w14:paraId="133CC1F8" w14:textId="44767205" w:rsidR="002636CE" w:rsidRPr="001C3485" w:rsidRDefault="002636CE" w:rsidP="0067365C">
      <w:pPr>
        <w:pStyle w:val="references"/>
        <w:widowControl w:val="0"/>
        <w:numPr>
          <w:ilvl w:val="0"/>
          <w:numId w:val="39"/>
        </w:numPr>
        <w:suppressAutoHyphens w:val="0"/>
        <w:adjustRightInd w:val="0"/>
        <w:snapToGrid w:val="0"/>
        <w:rPr>
          <w:lang w:val="en-GB"/>
        </w:rPr>
      </w:pPr>
      <w:bookmarkStart w:id="16" w:name="_Ref225620545"/>
      <w:r w:rsidRPr="001C3485">
        <w:rPr>
          <w:lang w:val="en-GB"/>
        </w:rPr>
        <w:t>X.</w:t>
      </w:r>
      <w:r w:rsidR="00942608" w:rsidRPr="001C3485">
        <w:rPr>
          <w:lang w:val="en-GB"/>
        </w:rPr>
        <w:t xml:space="preserve"> </w:t>
      </w:r>
      <w:r w:rsidRPr="001C3485">
        <w:rPr>
          <w:lang w:val="en-GB"/>
        </w:rPr>
        <w:t>Wang</w:t>
      </w:r>
      <w:r w:rsidR="00942608" w:rsidRPr="001C3485">
        <w:rPr>
          <w:lang w:val="en-GB"/>
        </w:rPr>
        <w:t xml:space="preserve"> </w:t>
      </w:r>
      <w:r w:rsidRPr="001C3485">
        <w:rPr>
          <w:lang w:val="en-GB"/>
        </w:rPr>
        <w:t>et</w:t>
      </w:r>
      <w:r w:rsidR="00942608" w:rsidRPr="001C3485">
        <w:rPr>
          <w:lang w:val="en-GB"/>
        </w:rPr>
        <w:t xml:space="preserve"> </w:t>
      </w:r>
      <w:r w:rsidRPr="001C3485">
        <w:rPr>
          <w:lang w:val="en-GB"/>
        </w:rPr>
        <w:t>al.,</w:t>
      </w:r>
      <w:r w:rsidR="00942608" w:rsidRPr="001C3485">
        <w:rPr>
          <w:lang w:val="en-GB"/>
        </w:rPr>
        <w:t xml:space="preserve"> </w:t>
      </w:r>
      <w:r w:rsidRPr="001C3485">
        <w:rPr>
          <w:lang w:val="en-GB"/>
        </w:rPr>
        <w:t>"Hybrid</w:t>
      </w:r>
      <w:r w:rsidR="00942608" w:rsidRPr="001C3485">
        <w:rPr>
          <w:lang w:val="en-GB"/>
        </w:rPr>
        <w:t xml:space="preserve"> </w:t>
      </w:r>
      <w:r w:rsidRPr="001C3485">
        <w:rPr>
          <w:lang w:val="en-GB"/>
        </w:rPr>
        <w:t>Encoding</w:t>
      </w:r>
      <w:r w:rsidR="00942608" w:rsidRPr="001C3485">
        <w:rPr>
          <w:lang w:val="en-GB"/>
        </w:rPr>
        <w:t xml:space="preserve"> </w:t>
      </w:r>
      <w:r w:rsidRPr="001C3485">
        <w:rPr>
          <w:lang w:val="en-GB"/>
        </w:rPr>
        <w:t>Evolutionary</w:t>
      </w:r>
      <w:r w:rsidR="00942608" w:rsidRPr="001C3485">
        <w:rPr>
          <w:lang w:val="en-GB"/>
        </w:rPr>
        <w:t xml:space="preserve"> </w:t>
      </w:r>
      <w:r w:rsidRPr="001C3485">
        <w:rPr>
          <w:lang w:val="en-GB"/>
        </w:rPr>
        <w:t>Algorithm</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Synthesis,"</w:t>
      </w:r>
      <w:r w:rsidR="00942608" w:rsidRPr="001C3485">
        <w:rPr>
          <w:lang w:val="en-GB"/>
        </w:rPr>
        <w:t xml:space="preserve"> </w:t>
      </w:r>
      <w:r w:rsidRPr="001C3485">
        <w:rPr>
          <w:i/>
          <w:lang w:val="en-GB"/>
        </w:rPr>
        <w:t>Journal</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Physics:</w:t>
      </w:r>
      <w:r w:rsidR="00942608" w:rsidRPr="001C3485">
        <w:rPr>
          <w:i/>
          <w:lang w:val="en-GB"/>
        </w:rPr>
        <w:t xml:space="preserve"> </w:t>
      </w:r>
      <w:r w:rsidRPr="001C3485">
        <w:rPr>
          <w:i/>
          <w:lang w:val="en-GB"/>
        </w:rPr>
        <w:t>Conference</w:t>
      </w:r>
      <w:r w:rsidR="00942608" w:rsidRPr="001C3485">
        <w:rPr>
          <w:i/>
          <w:lang w:val="en-GB"/>
        </w:rPr>
        <w:t xml:space="preserve"> </w:t>
      </w:r>
      <w:r w:rsidRPr="001C3485">
        <w:rPr>
          <w:i/>
          <w:lang w:val="en-GB"/>
        </w:rPr>
        <w:t>Series</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2504,</w:t>
      </w:r>
      <w:r w:rsidR="00942608" w:rsidRPr="001C3485">
        <w:rPr>
          <w:lang w:val="en-GB"/>
        </w:rPr>
        <w:t xml:space="preserve"> </w:t>
      </w:r>
      <w:r w:rsidRPr="001C3485">
        <w:rPr>
          <w:lang w:val="en-GB"/>
        </w:rPr>
        <w:t>012040,</w:t>
      </w:r>
      <w:r w:rsidR="00942608" w:rsidRPr="001C3485">
        <w:rPr>
          <w:lang w:val="en-GB"/>
        </w:rPr>
        <w:t xml:space="preserve"> </w:t>
      </w:r>
      <w:r w:rsidRPr="001C3485">
        <w:rPr>
          <w:lang w:val="en-GB"/>
        </w:rPr>
        <w:t>2023.</w:t>
      </w:r>
      <w:bookmarkEnd w:id="16"/>
    </w:p>
    <w:p w14:paraId="57A3202F" w14:textId="42B9863B" w:rsidR="002636CE" w:rsidRPr="001C3485" w:rsidRDefault="002636CE" w:rsidP="0067365C">
      <w:pPr>
        <w:pStyle w:val="references"/>
        <w:widowControl w:val="0"/>
        <w:numPr>
          <w:ilvl w:val="0"/>
          <w:numId w:val="39"/>
        </w:numPr>
        <w:suppressAutoHyphens w:val="0"/>
        <w:adjustRightInd w:val="0"/>
        <w:snapToGrid w:val="0"/>
        <w:rPr>
          <w:lang w:val="en-GB"/>
        </w:rPr>
      </w:pPr>
      <w:bookmarkStart w:id="17" w:name="_Ref225620550"/>
      <w:r w:rsidRPr="001C3485">
        <w:rPr>
          <w:lang w:val="en-GB"/>
        </w:rPr>
        <w:t>J.</w:t>
      </w:r>
      <w:r w:rsidR="00942608" w:rsidRPr="001C3485">
        <w:rPr>
          <w:lang w:val="en-GB"/>
        </w:rPr>
        <w:t xml:space="preserve"> </w:t>
      </w:r>
      <w:r w:rsidRPr="001C3485">
        <w:rPr>
          <w:lang w:val="en-GB"/>
        </w:rPr>
        <w:t>Han,</w:t>
      </w:r>
      <w:r w:rsidR="00942608" w:rsidRPr="001C3485">
        <w:rPr>
          <w:lang w:val="en-GB"/>
        </w:rPr>
        <w:t xml:space="preserve"> </w:t>
      </w:r>
      <w:r w:rsidRPr="001C3485">
        <w:rPr>
          <w:lang w:val="en-GB"/>
        </w:rPr>
        <w:t>X.</w:t>
      </w:r>
      <w:r w:rsidR="00942608" w:rsidRPr="001C3485">
        <w:rPr>
          <w:lang w:val="en-GB"/>
        </w:rPr>
        <w:t xml:space="preserve"> </w:t>
      </w:r>
      <w:r w:rsidRPr="001C3485">
        <w:rPr>
          <w:lang w:val="en-GB"/>
        </w:rPr>
        <w:t>Zhang,</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X.</w:t>
      </w:r>
      <w:r w:rsidR="00942608" w:rsidRPr="001C3485">
        <w:rPr>
          <w:lang w:val="en-GB"/>
        </w:rPr>
        <w:t xml:space="preserve"> </w:t>
      </w:r>
      <w:r w:rsidRPr="001C3485">
        <w:rPr>
          <w:lang w:val="en-GB"/>
        </w:rPr>
        <w:t>Wang,</w:t>
      </w:r>
      <w:r w:rsidR="00942608" w:rsidRPr="001C3485">
        <w:rPr>
          <w:lang w:val="en-GB"/>
        </w:rPr>
        <w:t xml:space="preserve"> </w:t>
      </w:r>
      <w:r w:rsidRPr="001C3485">
        <w:rPr>
          <w:lang w:val="en-GB"/>
        </w:rPr>
        <w:t>"Application</w:t>
      </w:r>
      <w:r w:rsidR="00942608" w:rsidRPr="001C3485">
        <w:rPr>
          <w:lang w:val="en-GB"/>
        </w:rPr>
        <w:t xml:space="preserve"> </w:t>
      </w:r>
      <w:r w:rsidRPr="001C3485">
        <w:rPr>
          <w:lang w:val="en-GB"/>
        </w:rPr>
        <w:t>Research</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Evolutionary</w:t>
      </w:r>
      <w:r w:rsidR="00942608" w:rsidRPr="001C3485">
        <w:rPr>
          <w:lang w:val="en-GB"/>
        </w:rPr>
        <w:t xml:space="preserve"> </w:t>
      </w:r>
      <w:r w:rsidRPr="001C3485">
        <w:rPr>
          <w:lang w:val="en-GB"/>
        </w:rPr>
        <w:t>Algorithm</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Circuits,"</w:t>
      </w:r>
      <w:r w:rsidR="00942608" w:rsidRPr="001C3485">
        <w:rPr>
          <w:lang w:val="en-GB"/>
        </w:rPr>
        <w:t xml:space="preserve"> </w:t>
      </w:r>
      <w:r w:rsidRPr="001C3485">
        <w:rPr>
          <w:i/>
          <w:lang w:val="en-GB"/>
        </w:rPr>
        <w:t>Journal</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Physics:</w:t>
      </w:r>
      <w:r w:rsidR="00942608" w:rsidRPr="001C3485">
        <w:rPr>
          <w:i/>
          <w:lang w:val="en-GB"/>
        </w:rPr>
        <w:t xml:space="preserve"> </w:t>
      </w:r>
      <w:r w:rsidRPr="001C3485">
        <w:rPr>
          <w:i/>
          <w:lang w:val="en-GB"/>
        </w:rPr>
        <w:t>Conference</w:t>
      </w:r>
      <w:r w:rsidR="00942608" w:rsidRPr="001C3485">
        <w:rPr>
          <w:i/>
          <w:lang w:val="en-GB"/>
        </w:rPr>
        <w:t xml:space="preserve"> </w:t>
      </w:r>
      <w:r w:rsidRPr="001C3485">
        <w:rPr>
          <w:i/>
          <w:lang w:val="en-GB"/>
        </w:rPr>
        <w:t>Series</w:t>
      </w:r>
      <w:r w:rsidRPr="001C3485">
        <w:rPr>
          <w:lang w:val="en-GB"/>
        </w:rPr>
        <w:t>,</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1237,</w:t>
      </w:r>
      <w:r w:rsidR="00942608" w:rsidRPr="001C3485">
        <w:rPr>
          <w:lang w:val="en-GB"/>
        </w:rPr>
        <w:t xml:space="preserve"> </w:t>
      </w:r>
      <w:r w:rsidRPr="001C3485">
        <w:rPr>
          <w:lang w:val="en-GB"/>
        </w:rPr>
        <w:t>022083,</w:t>
      </w:r>
      <w:r w:rsidR="00942608" w:rsidRPr="001C3485">
        <w:rPr>
          <w:lang w:val="en-GB"/>
        </w:rPr>
        <w:t xml:space="preserve"> </w:t>
      </w:r>
      <w:r w:rsidRPr="001C3485">
        <w:rPr>
          <w:lang w:val="en-GB"/>
        </w:rPr>
        <w:t>2019.</w:t>
      </w:r>
      <w:bookmarkEnd w:id="17"/>
    </w:p>
    <w:p w14:paraId="5A7D14AF" w14:textId="5744E17B" w:rsidR="000F23AB" w:rsidRPr="001C3485" w:rsidRDefault="005143FB" w:rsidP="0067365C">
      <w:pPr>
        <w:pStyle w:val="references"/>
        <w:widowControl w:val="0"/>
        <w:numPr>
          <w:ilvl w:val="0"/>
          <w:numId w:val="39"/>
        </w:numPr>
        <w:suppressAutoHyphens w:val="0"/>
        <w:adjustRightInd w:val="0"/>
        <w:snapToGrid w:val="0"/>
        <w:rPr>
          <w:lang w:val="en-GB"/>
        </w:rPr>
      </w:pPr>
      <w:r w:rsidRPr="001C3485">
        <w:t>A.</w:t>
      </w:r>
      <w:r w:rsidR="00942608" w:rsidRPr="001C3485">
        <w:t xml:space="preserve"> </w:t>
      </w:r>
      <w:r w:rsidR="000F23AB" w:rsidRPr="001C3485">
        <w:t>Rajput,</w:t>
      </w:r>
      <w:r w:rsidR="00942608" w:rsidRPr="001C3485">
        <w:t xml:space="preserve"> </w:t>
      </w:r>
      <w:r w:rsidRPr="001C3485">
        <w:t>R.</w:t>
      </w:r>
      <w:r w:rsidR="00942608" w:rsidRPr="001C3485">
        <w:t xml:space="preserve"> </w:t>
      </w:r>
      <w:r w:rsidR="000F23AB" w:rsidRPr="001C3485">
        <w:t>Kumawat,</w:t>
      </w:r>
      <w:r w:rsidR="00942608" w:rsidRPr="001C3485">
        <w:t xml:space="preserve"> </w:t>
      </w:r>
      <w:r w:rsidRPr="001C3485">
        <w:t>A.</w:t>
      </w:r>
      <w:r w:rsidR="00942608" w:rsidRPr="001C3485">
        <w:t xml:space="preserve"> </w:t>
      </w:r>
      <w:r w:rsidR="000F23AB" w:rsidRPr="001C3485">
        <w:t>Srinivasulu,</w:t>
      </w:r>
      <w:r w:rsidR="00942608" w:rsidRPr="001C3485">
        <w:t xml:space="preserve"> </w:t>
      </w:r>
      <w:r w:rsidR="000F23AB" w:rsidRPr="001C3485">
        <w:rPr>
          <w:i/>
          <w:iCs/>
        </w:rPr>
        <w:t>et</w:t>
      </w:r>
      <w:r w:rsidR="00942608" w:rsidRPr="001C3485">
        <w:rPr>
          <w:i/>
          <w:iCs/>
        </w:rPr>
        <w:t xml:space="preserve"> </w:t>
      </w:r>
      <w:r w:rsidR="000F23AB" w:rsidRPr="001C3485">
        <w:rPr>
          <w:i/>
          <w:iCs/>
        </w:rPr>
        <w:t>al.</w:t>
      </w:r>
      <w:r w:rsidR="00942608" w:rsidRPr="001C3485">
        <w:t xml:space="preserve"> </w:t>
      </w:r>
      <w:r w:rsidR="000F23AB" w:rsidRPr="001C3485">
        <w:t>Robust</w:t>
      </w:r>
      <w:r w:rsidR="00942608" w:rsidRPr="001C3485">
        <w:t xml:space="preserve"> </w:t>
      </w:r>
      <w:r w:rsidR="000F23AB" w:rsidRPr="001C3485">
        <w:t>and</w:t>
      </w:r>
      <w:r w:rsidR="00942608" w:rsidRPr="001C3485">
        <w:t xml:space="preserve"> </w:t>
      </w:r>
      <w:r w:rsidR="000F23AB" w:rsidRPr="001C3485">
        <w:t>compact</w:t>
      </w:r>
      <w:r w:rsidR="00942608" w:rsidRPr="001C3485">
        <w:t xml:space="preserve"> </w:t>
      </w:r>
      <w:r w:rsidR="000F23AB" w:rsidRPr="001C3485">
        <w:t>reversible</w:t>
      </w:r>
      <w:r w:rsidR="00942608" w:rsidRPr="001C3485">
        <w:t xml:space="preserve"> </w:t>
      </w:r>
      <w:r w:rsidR="000F23AB" w:rsidRPr="001C3485">
        <w:t>logic</w:t>
      </w:r>
      <w:r w:rsidR="00942608" w:rsidRPr="001C3485">
        <w:t xml:space="preserve"> </w:t>
      </w:r>
      <w:r w:rsidR="000F23AB" w:rsidRPr="001C3485">
        <w:t>gate</w:t>
      </w:r>
      <w:r w:rsidR="00942608" w:rsidRPr="001C3485">
        <w:t xml:space="preserve"> </w:t>
      </w:r>
      <w:r w:rsidR="000F23AB" w:rsidRPr="001C3485">
        <w:t>for</w:t>
      </w:r>
      <w:r w:rsidR="00942608" w:rsidRPr="001C3485">
        <w:t xml:space="preserve"> </w:t>
      </w:r>
      <w:r w:rsidR="000F23AB" w:rsidRPr="001C3485">
        <w:t>low-power</w:t>
      </w:r>
      <w:r w:rsidR="00942608" w:rsidRPr="001C3485">
        <w:t xml:space="preserve"> </w:t>
      </w:r>
      <w:r w:rsidR="000F23AB" w:rsidRPr="001C3485">
        <w:t>and</w:t>
      </w:r>
      <w:r w:rsidR="00942608" w:rsidRPr="001C3485">
        <w:t xml:space="preserve"> </w:t>
      </w:r>
      <w:r w:rsidR="000F23AB" w:rsidRPr="001C3485">
        <w:t>high-</w:t>
      </w:r>
      <w:r w:rsidR="00281D42" w:rsidRPr="001C3485">
        <w:t>p</w:t>
      </w:r>
      <w:r w:rsidR="000F23AB" w:rsidRPr="001C3485">
        <w:t>erformance</w:t>
      </w:r>
      <w:r w:rsidR="00942608" w:rsidRPr="001C3485">
        <w:t xml:space="preserve"> </w:t>
      </w:r>
      <w:r w:rsidR="000F23AB" w:rsidRPr="001C3485">
        <w:t>computing.</w:t>
      </w:r>
      <w:r w:rsidR="00942608" w:rsidRPr="001C3485">
        <w:t xml:space="preserve"> </w:t>
      </w:r>
      <w:r w:rsidR="000F23AB" w:rsidRPr="001C3485">
        <w:rPr>
          <w:i/>
          <w:iCs/>
        </w:rPr>
        <w:t>Sci</w:t>
      </w:r>
      <w:r w:rsidR="00942608" w:rsidRPr="001C3485">
        <w:rPr>
          <w:i/>
          <w:iCs/>
        </w:rPr>
        <w:t xml:space="preserve"> </w:t>
      </w:r>
      <w:r w:rsidR="000F23AB" w:rsidRPr="001C3485">
        <w:rPr>
          <w:i/>
          <w:iCs/>
        </w:rPr>
        <w:t>Rep</w:t>
      </w:r>
      <w:r w:rsidR="00942608" w:rsidRPr="001C3485">
        <w:t xml:space="preserve"> </w:t>
      </w:r>
      <w:r w:rsidR="00281D42" w:rsidRPr="001C3485">
        <w:t>Vol.</w:t>
      </w:r>
      <w:r w:rsidR="00942608" w:rsidRPr="001C3485">
        <w:t xml:space="preserve"> </w:t>
      </w:r>
      <w:r w:rsidR="000F23AB" w:rsidRPr="001C3485">
        <w:t>16,</w:t>
      </w:r>
      <w:r w:rsidR="00942608" w:rsidRPr="001C3485">
        <w:t xml:space="preserve"> </w:t>
      </w:r>
      <w:r w:rsidR="000F23AB" w:rsidRPr="001C3485">
        <w:t>154</w:t>
      </w:r>
      <w:r w:rsidR="003E6C59" w:rsidRPr="001C3485">
        <w:t>,</w:t>
      </w:r>
      <w:r w:rsidR="00942608" w:rsidRPr="001C3485">
        <w:t xml:space="preserve"> </w:t>
      </w:r>
      <w:r w:rsidR="000F23AB" w:rsidRPr="001C3485">
        <w:t>2026.</w:t>
      </w:r>
      <w:r w:rsidR="00942608" w:rsidRPr="001C3485">
        <w:t xml:space="preserve"> </w:t>
      </w:r>
      <w:r w:rsidR="000F23AB" w:rsidRPr="001C3485">
        <w:t>https://doi.org/10.1038/s41598-025-29369-5</w:t>
      </w:r>
      <w:r w:rsidR="003E6C59" w:rsidRPr="001C3485">
        <w:t>.</w:t>
      </w:r>
    </w:p>
    <w:p w14:paraId="0446278D" w14:textId="729C11DC" w:rsidR="002636CE" w:rsidRPr="001C3485" w:rsidRDefault="002636CE" w:rsidP="0067365C">
      <w:pPr>
        <w:pStyle w:val="references"/>
        <w:widowControl w:val="0"/>
        <w:numPr>
          <w:ilvl w:val="0"/>
          <w:numId w:val="39"/>
        </w:numPr>
        <w:suppressAutoHyphens w:val="0"/>
        <w:adjustRightInd w:val="0"/>
        <w:snapToGrid w:val="0"/>
        <w:rPr>
          <w:lang w:val="en-GB"/>
        </w:rPr>
      </w:pPr>
      <w:bookmarkStart w:id="18" w:name="_Ref225620558"/>
      <w:r w:rsidRPr="001C3485">
        <w:rPr>
          <w:lang w:val="en-GB"/>
        </w:rPr>
        <w:t>M.</w:t>
      </w:r>
      <w:r w:rsidR="00942608" w:rsidRPr="001C3485">
        <w:rPr>
          <w:lang w:val="en-GB"/>
        </w:rPr>
        <w:t xml:space="preserve"> </w:t>
      </w:r>
      <w:r w:rsidRPr="001C3485">
        <w:rPr>
          <w:lang w:val="en-GB"/>
        </w:rPr>
        <w:t>Li,</w:t>
      </w:r>
      <w:r w:rsidR="00942608" w:rsidRPr="001C3485">
        <w:rPr>
          <w:lang w:val="en-GB"/>
        </w:rPr>
        <w:t xml:space="preserve"> </w:t>
      </w:r>
      <w:r w:rsidRPr="001C3485">
        <w:rPr>
          <w:lang w:val="en-GB"/>
        </w:rPr>
        <w:t>Y.</w:t>
      </w:r>
      <w:r w:rsidR="00942608" w:rsidRPr="001C3485">
        <w:rPr>
          <w:lang w:val="en-GB"/>
        </w:rPr>
        <w:t xml:space="preserve"> </w:t>
      </w:r>
      <w:r w:rsidRPr="001C3485">
        <w:rPr>
          <w:lang w:val="en-GB"/>
        </w:rPr>
        <w:t>Zheng,</w:t>
      </w:r>
      <w:r w:rsidR="00942608" w:rsidRPr="001C3485">
        <w:rPr>
          <w:lang w:val="en-GB"/>
        </w:rPr>
        <w:t xml:space="preserve"> </w:t>
      </w:r>
      <w:r w:rsidRPr="001C3485">
        <w:rPr>
          <w:lang w:val="en-GB"/>
        </w:rPr>
        <w:t>M.</w:t>
      </w:r>
      <w:r w:rsidR="00942608" w:rsidRPr="001C3485">
        <w:rPr>
          <w:lang w:val="en-GB"/>
        </w:rPr>
        <w:t xml:space="preserve"> </w:t>
      </w:r>
      <w:r w:rsidRPr="001C3485">
        <w:rPr>
          <w:lang w:val="en-GB"/>
        </w:rPr>
        <w:t>S.</w:t>
      </w:r>
      <w:r w:rsidR="00942608" w:rsidRPr="001C3485">
        <w:rPr>
          <w:lang w:val="en-GB"/>
        </w:rPr>
        <w:t xml:space="preserve"> </w:t>
      </w:r>
      <w:r w:rsidRPr="001C3485">
        <w:rPr>
          <w:lang w:val="en-GB"/>
        </w:rPr>
        <w:t>Hsiao,</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C.</w:t>
      </w:r>
      <w:r w:rsidR="00942608" w:rsidRPr="001C3485">
        <w:rPr>
          <w:lang w:val="en-GB"/>
        </w:rPr>
        <w:t xml:space="preserve"> </w:t>
      </w:r>
      <w:r w:rsidRPr="001C3485">
        <w:rPr>
          <w:lang w:val="en-GB"/>
        </w:rPr>
        <w:t>Huang,</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through</w:t>
      </w:r>
      <w:r w:rsidR="00942608" w:rsidRPr="001C3485">
        <w:rPr>
          <w:lang w:val="en-GB"/>
        </w:rPr>
        <w:t xml:space="preserve"> </w:t>
      </w:r>
      <w:r w:rsidRPr="001C3485">
        <w:rPr>
          <w:lang w:val="en-GB"/>
        </w:rPr>
        <w:t>ant</w:t>
      </w:r>
      <w:r w:rsidR="00942608" w:rsidRPr="001C3485">
        <w:rPr>
          <w:lang w:val="en-GB"/>
        </w:rPr>
        <w:t xml:space="preserve"> </w:t>
      </w:r>
      <w:r w:rsidRPr="001C3485">
        <w:rPr>
          <w:lang w:val="en-GB"/>
        </w:rPr>
        <w:t>colony</w:t>
      </w:r>
      <w:r w:rsidR="00942608" w:rsidRPr="001C3485">
        <w:rPr>
          <w:lang w:val="en-GB"/>
        </w:rPr>
        <w:t xml:space="preserve"> </w:t>
      </w:r>
      <w:r w:rsidRPr="001C3485">
        <w:rPr>
          <w:lang w:val="en-GB"/>
        </w:rPr>
        <w:t>optimization,"</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Proc.</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Automation</w:t>
      </w:r>
      <w:r w:rsidR="00942608" w:rsidRPr="001C3485">
        <w:rPr>
          <w:lang w:val="en-GB"/>
        </w:rPr>
        <w:t xml:space="preserve"> </w:t>
      </w:r>
      <w:r w:rsidRPr="001C3485">
        <w:rPr>
          <w:lang w:val="en-GB"/>
        </w:rPr>
        <w:t>&amp;</w:t>
      </w:r>
      <w:r w:rsidR="00942608" w:rsidRPr="001C3485">
        <w:rPr>
          <w:lang w:val="en-GB"/>
        </w:rPr>
        <w:t xml:space="preserve"> </w:t>
      </w:r>
      <w:r w:rsidRPr="001C3485">
        <w:rPr>
          <w:lang w:val="en-GB"/>
        </w:rPr>
        <w:t>Test</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Europe</w:t>
      </w:r>
      <w:r w:rsidR="00942608" w:rsidRPr="001C3485">
        <w:rPr>
          <w:lang w:val="en-GB"/>
        </w:rPr>
        <w:t xml:space="preserve"> </w:t>
      </w:r>
      <w:r w:rsidRPr="001C3485">
        <w:rPr>
          <w:lang w:val="en-GB"/>
        </w:rPr>
        <w:t>Conference</w:t>
      </w:r>
      <w:r w:rsidR="00942608" w:rsidRPr="001C3485">
        <w:rPr>
          <w:lang w:val="en-GB"/>
        </w:rPr>
        <w:t xml:space="preserve"> </w:t>
      </w:r>
      <w:r w:rsidRPr="001C3485">
        <w:rPr>
          <w:lang w:val="en-GB"/>
        </w:rPr>
        <w:t>&amp;</w:t>
      </w:r>
      <w:r w:rsidR="00942608" w:rsidRPr="001C3485">
        <w:rPr>
          <w:lang w:val="en-GB"/>
        </w:rPr>
        <w:t xml:space="preserve"> </w:t>
      </w:r>
      <w:r w:rsidRPr="001C3485">
        <w:rPr>
          <w:lang w:val="en-GB"/>
        </w:rPr>
        <w:t>Exhibition</w:t>
      </w:r>
      <w:r w:rsidR="00942608" w:rsidRPr="001C3485">
        <w:rPr>
          <w:lang w:val="en-GB"/>
        </w:rPr>
        <w:t xml:space="preserve"> </w:t>
      </w:r>
      <w:r w:rsidRPr="001C3485">
        <w:rPr>
          <w:lang w:val="en-GB"/>
        </w:rPr>
        <w:t>(DATE),</w:t>
      </w:r>
      <w:r w:rsidR="00942608" w:rsidRPr="001C3485">
        <w:rPr>
          <w:lang w:val="en-GB"/>
        </w:rPr>
        <w:t xml:space="preserve"> </w:t>
      </w:r>
      <w:r w:rsidRPr="001C3485">
        <w:rPr>
          <w:lang w:val="en-GB"/>
        </w:rPr>
        <w:t>2010,</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208-212.</w:t>
      </w:r>
      <w:bookmarkEnd w:id="18"/>
    </w:p>
    <w:p w14:paraId="1E776C82" w14:textId="77777777" w:rsidR="000B1F9D" w:rsidRDefault="002636CE" w:rsidP="00742E38">
      <w:pPr>
        <w:pStyle w:val="references"/>
        <w:widowControl w:val="0"/>
        <w:numPr>
          <w:ilvl w:val="0"/>
          <w:numId w:val="39"/>
        </w:numPr>
        <w:suppressAutoHyphens w:val="0"/>
        <w:adjustRightInd w:val="0"/>
        <w:snapToGrid w:val="0"/>
        <w:rPr>
          <w:lang w:val="en-GB"/>
        </w:rPr>
      </w:pPr>
      <w:bookmarkStart w:id="19" w:name="_Ref225620565"/>
      <w:r w:rsidRPr="000B1F9D">
        <w:rPr>
          <w:lang w:val="en-GB"/>
        </w:rPr>
        <w:t>K.</w:t>
      </w:r>
      <w:r w:rsidR="00942608" w:rsidRPr="000B1F9D">
        <w:rPr>
          <w:lang w:val="en-GB"/>
        </w:rPr>
        <w:t xml:space="preserve"> </w:t>
      </w:r>
      <w:r w:rsidRPr="000B1F9D">
        <w:rPr>
          <w:lang w:val="en-GB"/>
        </w:rPr>
        <w:t>Podlaski,</w:t>
      </w:r>
      <w:r w:rsidR="00942608" w:rsidRPr="000B1F9D">
        <w:rPr>
          <w:lang w:val="en-GB"/>
        </w:rPr>
        <w:t xml:space="preserve"> </w:t>
      </w:r>
      <w:r w:rsidRPr="000B1F9D">
        <w:rPr>
          <w:lang w:val="en-GB"/>
        </w:rPr>
        <w:t>"Ant</w:t>
      </w:r>
      <w:r w:rsidR="00942608" w:rsidRPr="000B1F9D">
        <w:rPr>
          <w:lang w:val="en-GB"/>
        </w:rPr>
        <w:t xml:space="preserve"> </w:t>
      </w:r>
      <w:r w:rsidRPr="000B1F9D">
        <w:rPr>
          <w:lang w:val="en-GB"/>
        </w:rPr>
        <w:t>Colony</w:t>
      </w:r>
      <w:r w:rsidR="00942608" w:rsidRPr="000B1F9D">
        <w:rPr>
          <w:lang w:val="en-GB"/>
        </w:rPr>
        <w:t xml:space="preserve"> </w:t>
      </w:r>
      <w:r w:rsidRPr="000B1F9D">
        <w:rPr>
          <w:lang w:val="en-GB"/>
        </w:rPr>
        <w:t>Optimization</w:t>
      </w:r>
      <w:r w:rsidR="00942608" w:rsidRPr="000B1F9D">
        <w:rPr>
          <w:lang w:val="en-GB"/>
        </w:rPr>
        <w:t xml:space="preserve"> </w:t>
      </w:r>
      <w:r w:rsidRPr="000B1F9D">
        <w:rPr>
          <w:lang w:val="en-GB"/>
        </w:rPr>
        <w:t>Implementation</w:t>
      </w:r>
      <w:r w:rsidR="00942608" w:rsidRPr="000B1F9D">
        <w:rPr>
          <w:lang w:val="en-GB"/>
        </w:rPr>
        <w:t xml:space="preserve"> </w:t>
      </w:r>
      <w:r w:rsidRPr="000B1F9D">
        <w:rPr>
          <w:lang w:val="en-GB"/>
        </w:rPr>
        <w:t>for</w:t>
      </w:r>
      <w:r w:rsidR="00942608" w:rsidRPr="000B1F9D">
        <w:rPr>
          <w:lang w:val="en-GB"/>
        </w:rPr>
        <w:t xml:space="preserve"> </w:t>
      </w:r>
      <w:r w:rsidRPr="000B1F9D">
        <w:rPr>
          <w:lang w:val="en-GB"/>
        </w:rPr>
        <w:t>Reversible</w:t>
      </w:r>
      <w:r w:rsidR="00942608" w:rsidRPr="000B1F9D">
        <w:rPr>
          <w:lang w:val="en-GB"/>
        </w:rPr>
        <w:t xml:space="preserve"> </w:t>
      </w:r>
      <w:r w:rsidRPr="000B1F9D">
        <w:rPr>
          <w:lang w:val="en-GB"/>
        </w:rPr>
        <w:t>Synthesis</w:t>
      </w:r>
      <w:r w:rsidR="00942608" w:rsidRPr="000B1F9D">
        <w:rPr>
          <w:lang w:val="en-GB"/>
        </w:rPr>
        <w:t xml:space="preserve"> </w:t>
      </w:r>
      <w:r w:rsidRPr="000B1F9D">
        <w:rPr>
          <w:lang w:val="en-GB"/>
        </w:rPr>
        <w:t>in</w:t>
      </w:r>
      <w:r w:rsidR="00942608" w:rsidRPr="000B1F9D">
        <w:rPr>
          <w:lang w:val="en-GB"/>
        </w:rPr>
        <w:t xml:space="preserve"> </w:t>
      </w:r>
      <w:r w:rsidRPr="000B1F9D">
        <w:rPr>
          <w:lang w:val="en-GB"/>
        </w:rPr>
        <w:t>Walsh-Hadamard</w:t>
      </w:r>
      <w:r w:rsidR="00942608" w:rsidRPr="000B1F9D">
        <w:rPr>
          <w:lang w:val="en-GB"/>
        </w:rPr>
        <w:t xml:space="preserve"> </w:t>
      </w:r>
      <w:r w:rsidRPr="000B1F9D">
        <w:rPr>
          <w:lang w:val="en-GB"/>
        </w:rPr>
        <w:t>Domain</w:t>
      </w:r>
      <w:r w:rsidRPr="000B1F9D">
        <w:rPr>
          <w:i/>
          <w:lang w:val="en-GB"/>
        </w:rPr>
        <w:t>,"</w:t>
      </w:r>
      <w:r w:rsidR="00942608" w:rsidRPr="000B1F9D">
        <w:rPr>
          <w:i/>
          <w:lang w:val="en-GB"/>
        </w:rPr>
        <w:t xml:space="preserve"> </w:t>
      </w:r>
      <w:r w:rsidR="005454DF" w:rsidRPr="000B1F9D">
        <w:rPr>
          <w:i/>
          <w:lang w:val="en-GB"/>
        </w:rPr>
        <w:t>Lecture</w:t>
      </w:r>
      <w:r w:rsidR="00942608" w:rsidRPr="000B1F9D">
        <w:rPr>
          <w:i/>
          <w:lang w:val="en-GB"/>
        </w:rPr>
        <w:t xml:space="preserve"> </w:t>
      </w:r>
      <w:r w:rsidR="005454DF" w:rsidRPr="000B1F9D">
        <w:rPr>
          <w:i/>
          <w:lang w:val="en-GB"/>
        </w:rPr>
        <w:t>Notes</w:t>
      </w:r>
      <w:r w:rsidR="00942608" w:rsidRPr="000B1F9D">
        <w:rPr>
          <w:i/>
          <w:lang w:val="en-GB"/>
        </w:rPr>
        <w:t xml:space="preserve"> </w:t>
      </w:r>
      <w:r w:rsidR="005454DF" w:rsidRPr="000B1F9D">
        <w:rPr>
          <w:i/>
          <w:lang w:val="en-GB"/>
        </w:rPr>
        <w:t>in</w:t>
      </w:r>
      <w:r w:rsidR="00942608" w:rsidRPr="000B1F9D">
        <w:rPr>
          <w:i/>
          <w:lang w:val="en-GB"/>
        </w:rPr>
        <w:t xml:space="preserve"> </w:t>
      </w:r>
      <w:r w:rsidR="005454DF" w:rsidRPr="000B1F9D">
        <w:rPr>
          <w:i/>
          <w:lang w:val="en-GB"/>
        </w:rPr>
        <w:t>Computer</w:t>
      </w:r>
      <w:r w:rsidR="00942608" w:rsidRPr="000B1F9D">
        <w:rPr>
          <w:i/>
          <w:lang w:val="en-GB"/>
        </w:rPr>
        <w:t xml:space="preserve"> </w:t>
      </w:r>
      <w:r w:rsidR="005454DF" w:rsidRPr="000B1F9D">
        <w:rPr>
          <w:i/>
          <w:lang w:val="en-GB"/>
        </w:rPr>
        <w:t>Science</w:t>
      </w:r>
      <w:r w:rsidR="005454DF" w:rsidRPr="000B1F9D">
        <w:rPr>
          <w:lang w:val="en-GB"/>
        </w:rPr>
        <w:t>,</w:t>
      </w:r>
      <w:r w:rsidR="00942608" w:rsidRPr="000B1F9D">
        <w:rPr>
          <w:lang w:val="en-GB"/>
        </w:rPr>
        <w:t xml:space="preserve"> </w:t>
      </w:r>
      <w:r w:rsidR="005C45E2" w:rsidRPr="000B1F9D">
        <w:rPr>
          <w:lang w:val="en-GB"/>
        </w:rPr>
        <w:t>V</w:t>
      </w:r>
      <w:r w:rsidR="005454DF" w:rsidRPr="000B1F9D">
        <w:rPr>
          <w:lang w:val="en-GB"/>
        </w:rPr>
        <w:t>ol</w:t>
      </w:r>
      <w:r w:rsidR="00942608" w:rsidRPr="000B1F9D">
        <w:rPr>
          <w:lang w:val="en-GB"/>
        </w:rPr>
        <w:t xml:space="preserve"> </w:t>
      </w:r>
      <w:r w:rsidR="005454DF" w:rsidRPr="000B1F9D">
        <w:rPr>
          <w:lang w:val="en-GB"/>
        </w:rPr>
        <w:t>12141</w:t>
      </w:r>
      <w:r w:rsidR="005C45E2" w:rsidRPr="000B1F9D">
        <w:rPr>
          <w:lang w:val="en-GB"/>
        </w:rPr>
        <w:t>,</w:t>
      </w:r>
      <w:r w:rsidR="00942608" w:rsidRPr="000B1F9D">
        <w:rPr>
          <w:lang w:val="en-GB"/>
        </w:rPr>
        <w:t xml:space="preserve"> </w:t>
      </w:r>
      <w:r w:rsidRPr="000B1F9D">
        <w:rPr>
          <w:lang w:val="en-GB"/>
        </w:rPr>
        <w:t>4370,</w:t>
      </w:r>
      <w:r w:rsidR="00942608" w:rsidRPr="000B1F9D">
        <w:rPr>
          <w:lang w:val="en-GB"/>
        </w:rPr>
        <w:t xml:space="preserve"> </w:t>
      </w:r>
      <w:r w:rsidRPr="000B1F9D">
        <w:rPr>
          <w:lang w:val="en-GB"/>
        </w:rPr>
        <w:t>2020.</w:t>
      </w:r>
      <w:bookmarkEnd w:id="19"/>
      <w:r w:rsidR="00942608" w:rsidRPr="000B1F9D">
        <w:rPr>
          <w:lang w:val="en-GB"/>
        </w:rPr>
        <w:t xml:space="preserve"> </w:t>
      </w:r>
      <w:bookmarkStart w:id="20" w:name="_Ref225620570"/>
    </w:p>
    <w:p w14:paraId="5B996DB1" w14:textId="0A05E038" w:rsidR="002636CE" w:rsidRPr="000B1F9D" w:rsidRDefault="00D336AC" w:rsidP="00742E38">
      <w:pPr>
        <w:pStyle w:val="references"/>
        <w:widowControl w:val="0"/>
        <w:numPr>
          <w:ilvl w:val="0"/>
          <w:numId w:val="39"/>
        </w:numPr>
        <w:suppressAutoHyphens w:val="0"/>
        <w:adjustRightInd w:val="0"/>
        <w:snapToGrid w:val="0"/>
        <w:rPr>
          <w:lang w:val="en-GB"/>
        </w:rPr>
      </w:pPr>
      <w:r w:rsidRPr="000B1F9D">
        <w:rPr>
          <w:lang w:val="en-GB"/>
        </w:rPr>
        <w:t>T.</w:t>
      </w:r>
      <w:r w:rsidR="00942608" w:rsidRPr="000B1F9D">
        <w:rPr>
          <w:lang w:val="en-GB"/>
        </w:rPr>
        <w:t xml:space="preserve"> </w:t>
      </w:r>
      <w:r w:rsidRPr="000B1F9D">
        <w:rPr>
          <w:lang w:val="en-GB"/>
        </w:rPr>
        <w:t>Kyryliuk,</w:t>
      </w:r>
      <w:r w:rsidR="00942608" w:rsidRPr="000B1F9D">
        <w:rPr>
          <w:lang w:val="en-GB"/>
        </w:rPr>
        <w:t xml:space="preserve"> </w:t>
      </w:r>
      <w:r w:rsidRPr="000B1F9D">
        <w:rPr>
          <w:lang w:val="en-GB"/>
        </w:rPr>
        <w:t>M.</w:t>
      </w:r>
      <w:r w:rsidR="00942608" w:rsidRPr="000B1F9D">
        <w:rPr>
          <w:lang w:val="en-GB"/>
        </w:rPr>
        <w:t xml:space="preserve"> </w:t>
      </w:r>
      <w:proofErr w:type="spellStart"/>
      <w:r w:rsidRPr="000B1F9D">
        <w:rPr>
          <w:lang w:val="en-GB"/>
        </w:rPr>
        <w:t>Palahuta</w:t>
      </w:r>
      <w:proofErr w:type="spellEnd"/>
      <w:r w:rsidRPr="000B1F9D">
        <w:rPr>
          <w:lang w:val="en-GB"/>
        </w:rPr>
        <w:t>,</w:t>
      </w:r>
      <w:r w:rsidR="00942608" w:rsidRPr="000B1F9D">
        <w:rPr>
          <w:lang w:val="en-GB"/>
        </w:rPr>
        <w:t xml:space="preserve"> </w:t>
      </w:r>
      <w:r w:rsidRPr="000B1F9D">
        <w:rPr>
          <w:lang w:val="en-GB"/>
        </w:rPr>
        <w:t>and</w:t>
      </w:r>
      <w:r w:rsidR="00942608" w:rsidRPr="000B1F9D">
        <w:rPr>
          <w:lang w:val="en-GB"/>
        </w:rPr>
        <w:t xml:space="preserve"> </w:t>
      </w:r>
      <w:r w:rsidRPr="000B1F9D">
        <w:rPr>
          <w:lang w:val="en-GB"/>
        </w:rPr>
        <w:t>V.</w:t>
      </w:r>
      <w:r w:rsidR="00942608" w:rsidRPr="000B1F9D">
        <w:rPr>
          <w:lang w:val="en-GB"/>
        </w:rPr>
        <w:t xml:space="preserve"> </w:t>
      </w:r>
      <w:r w:rsidRPr="000B1F9D">
        <w:rPr>
          <w:lang w:val="en-GB"/>
        </w:rPr>
        <w:t>Deibuk,</w:t>
      </w:r>
      <w:r w:rsidR="00942608" w:rsidRPr="000B1F9D">
        <w:rPr>
          <w:lang w:val="en-GB"/>
        </w:rPr>
        <w:t xml:space="preserve"> </w:t>
      </w:r>
      <w:r w:rsidRPr="000B1F9D">
        <w:rPr>
          <w:lang w:val="en-GB"/>
        </w:rPr>
        <w:t>"Using</w:t>
      </w:r>
      <w:r w:rsidR="00942608" w:rsidRPr="000B1F9D">
        <w:rPr>
          <w:lang w:val="en-GB"/>
        </w:rPr>
        <w:t xml:space="preserve"> </w:t>
      </w:r>
      <w:r w:rsidRPr="000B1F9D">
        <w:rPr>
          <w:lang w:val="en-GB"/>
        </w:rPr>
        <w:t>artificial</w:t>
      </w:r>
      <w:r w:rsidR="00942608" w:rsidRPr="000B1F9D">
        <w:rPr>
          <w:lang w:val="en-GB"/>
        </w:rPr>
        <w:t xml:space="preserve"> </w:t>
      </w:r>
      <w:r w:rsidRPr="000B1F9D">
        <w:rPr>
          <w:lang w:val="en-GB"/>
        </w:rPr>
        <w:t>intelligence</w:t>
      </w:r>
      <w:r w:rsidR="00942608" w:rsidRPr="000B1F9D">
        <w:rPr>
          <w:lang w:val="en-GB"/>
        </w:rPr>
        <w:t xml:space="preserve"> </w:t>
      </w:r>
      <w:r w:rsidRPr="000B1F9D">
        <w:rPr>
          <w:lang w:val="en-GB"/>
        </w:rPr>
        <w:t>methods</w:t>
      </w:r>
      <w:r w:rsidR="00942608" w:rsidRPr="000B1F9D">
        <w:rPr>
          <w:lang w:val="en-GB"/>
        </w:rPr>
        <w:t xml:space="preserve"> </w:t>
      </w:r>
      <w:r w:rsidRPr="000B1F9D">
        <w:rPr>
          <w:lang w:val="en-GB"/>
        </w:rPr>
        <w:t>for</w:t>
      </w:r>
      <w:r w:rsidR="00942608" w:rsidRPr="000B1F9D">
        <w:rPr>
          <w:lang w:val="en-GB"/>
        </w:rPr>
        <w:t xml:space="preserve"> </w:t>
      </w:r>
      <w:r w:rsidRPr="000B1F9D">
        <w:rPr>
          <w:lang w:val="en-GB"/>
        </w:rPr>
        <w:t>the</w:t>
      </w:r>
      <w:r w:rsidR="00942608" w:rsidRPr="000B1F9D">
        <w:rPr>
          <w:lang w:val="en-GB"/>
        </w:rPr>
        <w:t xml:space="preserve"> </w:t>
      </w:r>
      <w:r w:rsidRPr="000B1F9D">
        <w:rPr>
          <w:lang w:val="en-GB"/>
        </w:rPr>
        <w:t>optimal</w:t>
      </w:r>
      <w:r w:rsidR="00942608" w:rsidRPr="000B1F9D">
        <w:rPr>
          <w:lang w:val="en-GB"/>
        </w:rPr>
        <w:t xml:space="preserve"> </w:t>
      </w:r>
      <w:r w:rsidRPr="000B1F9D">
        <w:rPr>
          <w:lang w:val="en-GB"/>
        </w:rPr>
        <w:t>synthesis</w:t>
      </w:r>
      <w:r w:rsidR="00942608" w:rsidRPr="000B1F9D">
        <w:rPr>
          <w:lang w:val="en-GB"/>
        </w:rPr>
        <w:t xml:space="preserve"> </w:t>
      </w:r>
      <w:r w:rsidRPr="000B1F9D">
        <w:rPr>
          <w:lang w:val="en-GB"/>
        </w:rPr>
        <w:t>of</w:t>
      </w:r>
      <w:r w:rsidR="00942608" w:rsidRPr="000B1F9D">
        <w:rPr>
          <w:lang w:val="en-GB"/>
        </w:rPr>
        <w:t xml:space="preserve"> </w:t>
      </w:r>
      <w:r w:rsidRPr="000B1F9D">
        <w:rPr>
          <w:lang w:val="en-GB"/>
        </w:rPr>
        <w:t>reversible</w:t>
      </w:r>
      <w:r w:rsidR="00942608" w:rsidRPr="000B1F9D">
        <w:rPr>
          <w:lang w:val="en-GB"/>
        </w:rPr>
        <w:t xml:space="preserve"> </w:t>
      </w:r>
      <w:r w:rsidRPr="000B1F9D">
        <w:rPr>
          <w:lang w:val="en-GB"/>
        </w:rPr>
        <w:t>networks,"</w:t>
      </w:r>
      <w:r w:rsidR="00942608" w:rsidRPr="000B1F9D">
        <w:rPr>
          <w:lang w:val="en-GB"/>
        </w:rPr>
        <w:t xml:space="preserve"> </w:t>
      </w:r>
      <w:proofErr w:type="spellStart"/>
      <w:r w:rsidRPr="000B1F9D">
        <w:rPr>
          <w:i/>
          <w:iCs/>
          <w:lang w:val="en-GB"/>
        </w:rPr>
        <w:t>Radioelectronic</w:t>
      </w:r>
      <w:proofErr w:type="spellEnd"/>
      <w:r w:rsidR="00942608" w:rsidRPr="000B1F9D">
        <w:rPr>
          <w:i/>
          <w:iCs/>
          <w:lang w:val="en-GB"/>
        </w:rPr>
        <w:t xml:space="preserve"> </w:t>
      </w:r>
      <w:r w:rsidRPr="000B1F9D">
        <w:rPr>
          <w:i/>
          <w:iCs/>
          <w:lang w:val="en-GB"/>
        </w:rPr>
        <w:t>and</w:t>
      </w:r>
      <w:r w:rsidR="00942608" w:rsidRPr="000B1F9D">
        <w:rPr>
          <w:i/>
          <w:iCs/>
          <w:lang w:val="en-GB"/>
        </w:rPr>
        <w:t xml:space="preserve"> </w:t>
      </w:r>
      <w:r w:rsidRPr="000B1F9D">
        <w:rPr>
          <w:i/>
          <w:iCs/>
          <w:lang w:val="en-GB"/>
        </w:rPr>
        <w:t>computer</w:t>
      </w:r>
      <w:r w:rsidR="00942608" w:rsidRPr="000B1F9D">
        <w:rPr>
          <w:i/>
          <w:iCs/>
          <w:lang w:val="en-GB"/>
        </w:rPr>
        <w:t xml:space="preserve"> </w:t>
      </w:r>
      <w:r w:rsidRPr="000B1F9D">
        <w:rPr>
          <w:i/>
          <w:iCs/>
          <w:lang w:val="en-GB"/>
        </w:rPr>
        <w:t>systems</w:t>
      </w:r>
      <w:r w:rsidRPr="000B1F9D">
        <w:rPr>
          <w:lang w:val="en-GB"/>
        </w:rPr>
        <w:t>,</w:t>
      </w:r>
      <w:r w:rsidR="00942608" w:rsidRPr="000B1F9D">
        <w:rPr>
          <w:lang w:val="en-GB"/>
        </w:rPr>
        <w:t xml:space="preserve"> </w:t>
      </w:r>
      <w:r w:rsidRPr="000B1F9D">
        <w:rPr>
          <w:lang w:val="en-GB"/>
        </w:rPr>
        <w:t>No.</w:t>
      </w:r>
      <w:r w:rsidR="00942608" w:rsidRPr="000B1F9D">
        <w:rPr>
          <w:lang w:val="en-GB"/>
        </w:rPr>
        <w:t xml:space="preserve"> </w:t>
      </w:r>
      <w:r w:rsidRPr="000B1F9D">
        <w:rPr>
          <w:lang w:val="en-GB"/>
        </w:rPr>
        <w:t>4,</w:t>
      </w:r>
      <w:r w:rsidR="00942608" w:rsidRPr="000B1F9D">
        <w:rPr>
          <w:lang w:val="en-GB"/>
        </w:rPr>
        <w:t xml:space="preserve"> </w:t>
      </w:r>
      <w:r w:rsidRPr="000B1F9D">
        <w:rPr>
          <w:lang w:val="en-GB"/>
        </w:rPr>
        <w:t>pp.</w:t>
      </w:r>
      <w:r w:rsidR="00942608" w:rsidRPr="000B1F9D">
        <w:rPr>
          <w:lang w:val="en-GB"/>
        </w:rPr>
        <w:t xml:space="preserve"> </w:t>
      </w:r>
      <w:r w:rsidRPr="000B1F9D">
        <w:rPr>
          <w:lang w:val="en-GB"/>
        </w:rPr>
        <w:t>117-126,</w:t>
      </w:r>
      <w:r w:rsidR="00942608" w:rsidRPr="000B1F9D">
        <w:rPr>
          <w:lang w:val="en-GB"/>
        </w:rPr>
        <w:t xml:space="preserve"> </w:t>
      </w:r>
      <w:r w:rsidRPr="000B1F9D">
        <w:rPr>
          <w:lang w:val="en-GB"/>
        </w:rPr>
        <w:t>2024.</w:t>
      </w:r>
      <w:bookmarkEnd w:id="20"/>
      <w:r w:rsidR="00942608" w:rsidRPr="000B1F9D">
        <w:rPr>
          <w:lang w:val="en-GB"/>
        </w:rPr>
        <w:t xml:space="preserve"> </w:t>
      </w:r>
    </w:p>
    <w:p w14:paraId="1817B8D2" w14:textId="10C7811E" w:rsidR="00CC1413" w:rsidRPr="001C3485" w:rsidRDefault="00CC1413" w:rsidP="0067365C">
      <w:pPr>
        <w:pStyle w:val="references"/>
        <w:widowControl w:val="0"/>
        <w:numPr>
          <w:ilvl w:val="0"/>
          <w:numId w:val="39"/>
        </w:numPr>
        <w:suppressAutoHyphens w:val="0"/>
        <w:adjustRightInd w:val="0"/>
        <w:snapToGrid w:val="0"/>
        <w:rPr>
          <w:lang w:val="en-GB"/>
        </w:rPr>
      </w:pPr>
      <w:bookmarkStart w:id="21" w:name="_Ref225620444"/>
      <w:r w:rsidRPr="001C3485">
        <w:rPr>
          <w:lang w:val="en-GB"/>
        </w:rPr>
        <w:t>O.</w:t>
      </w:r>
      <w:r w:rsidR="00942608" w:rsidRPr="001C3485">
        <w:rPr>
          <w:lang w:val="en-GB"/>
        </w:rPr>
        <w:t xml:space="preserve"> </w:t>
      </w:r>
      <w:r w:rsidRPr="001C3485">
        <w:rPr>
          <w:lang w:val="en-GB"/>
        </w:rPr>
        <w:t>Dovhaniuk,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V.</w:t>
      </w:r>
      <w:r w:rsidR="00942608" w:rsidRPr="001C3485">
        <w:rPr>
          <w:lang w:val="en-GB"/>
        </w:rPr>
        <w:t xml:space="preserve"> </w:t>
      </w:r>
      <w:r w:rsidRPr="001C3485">
        <w:rPr>
          <w:lang w:val="en-GB"/>
        </w:rPr>
        <w:t>Deibuk</w:t>
      </w:r>
      <w:r w:rsidR="00942608" w:rsidRPr="001C3485">
        <w:rPr>
          <w:lang w:val="en-GB"/>
        </w:rPr>
        <w:t xml:space="preserve"> </w:t>
      </w:r>
      <w:r w:rsidRPr="001C3485">
        <w:rPr>
          <w:lang w:val="en-GB"/>
        </w:rPr>
        <w:t>"Synthesis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Reconfigurable</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Generalized</w:t>
      </w:r>
      <w:r w:rsidR="00942608" w:rsidRPr="001C3485">
        <w:rPr>
          <w:lang w:val="en-GB"/>
        </w:rPr>
        <w:t xml:space="preserve"> </w:t>
      </w:r>
      <w:r w:rsidRPr="001C3485">
        <w:rPr>
          <w:lang w:val="en-GB"/>
        </w:rPr>
        <w:t>Fredkin</w:t>
      </w:r>
      <w:r w:rsidR="00942608" w:rsidRPr="001C3485">
        <w:rPr>
          <w:lang w:val="en-GB"/>
        </w:rPr>
        <w:t xml:space="preserve"> </w:t>
      </w:r>
      <w:r w:rsidRPr="001C3485">
        <w:rPr>
          <w:lang w:val="en-GB"/>
        </w:rPr>
        <w:t>Gate,"</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Proc.</w:t>
      </w:r>
      <w:r w:rsidR="00942608" w:rsidRPr="001C3485">
        <w:rPr>
          <w:lang w:val="en-GB"/>
        </w:rPr>
        <w:t xml:space="preserve"> </w:t>
      </w:r>
      <w:r w:rsidRPr="001C3485">
        <w:rPr>
          <w:lang w:val="en-GB"/>
        </w:rPr>
        <w:t>2021</w:t>
      </w:r>
      <w:r w:rsidR="00942608" w:rsidRPr="001C3485">
        <w:rPr>
          <w:lang w:val="en-GB"/>
        </w:rPr>
        <w:t xml:space="preserve"> </w:t>
      </w:r>
      <w:r w:rsidRPr="001C3485">
        <w:rPr>
          <w:lang w:val="en-GB"/>
        </w:rPr>
        <w:t>IEEE</w:t>
      </w:r>
      <w:r w:rsidR="00942608" w:rsidRPr="001C3485">
        <w:rPr>
          <w:lang w:val="en-GB"/>
        </w:rPr>
        <w:t xml:space="preserve"> </w:t>
      </w:r>
      <w:proofErr w:type="spellStart"/>
      <w:r w:rsidRPr="001C3485">
        <w:rPr>
          <w:lang w:val="en-GB"/>
        </w:rPr>
        <w:t>XIIth</w:t>
      </w:r>
      <w:proofErr w:type="spellEnd"/>
      <w:r w:rsidR="00942608" w:rsidRPr="001C3485">
        <w:rPr>
          <w:lang w:val="en-GB"/>
        </w:rPr>
        <w:t xml:space="preserve"> </w:t>
      </w:r>
      <w:r w:rsidRPr="001C3485">
        <w:rPr>
          <w:lang w:val="en-GB"/>
        </w:rPr>
        <w:t>Int</w:t>
      </w:r>
      <w:r w:rsidR="0028000E" w:rsidRPr="001C3485">
        <w:rPr>
          <w:lang w:val="en-GB"/>
        </w:rPr>
        <w:t>.</w:t>
      </w:r>
      <w:r w:rsidR="00942608" w:rsidRPr="001C3485">
        <w:rPr>
          <w:lang w:val="en-GB"/>
        </w:rPr>
        <w:t xml:space="preserve"> </w:t>
      </w:r>
      <w:r w:rsidRPr="001C3485">
        <w:rPr>
          <w:lang w:val="en-GB"/>
        </w:rPr>
        <w:t>Conf</w:t>
      </w:r>
      <w:r w:rsidR="0028000E" w:rsidRPr="001C3485">
        <w:rPr>
          <w:lang w:val="en-GB"/>
        </w:rPr>
        <w:t>.</w:t>
      </w:r>
      <w:r w:rsidR="00942608" w:rsidRPr="001C3485">
        <w:rPr>
          <w:lang w:val="en-GB"/>
        </w:rPr>
        <w:t xml:space="preserve"> </w:t>
      </w:r>
      <w:r w:rsidRPr="001C3485">
        <w:rPr>
          <w:lang w:val="en-GB"/>
        </w:rPr>
        <w:t>on</w:t>
      </w:r>
      <w:r w:rsidR="00942608" w:rsidRPr="001C3485">
        <w:rPr>
          <w:lang w:val="en-GB"/>
        </w:rPr>
        <w:t xml:space="preserve"> </w:t>
      </w:r>
      <w:r w:rsidRPr="001C3485">
        <w:rPr>
          <w:lang w:val="en-GB"/>
        </w:rPr>
        <w:t>Electronics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Information</w:t>
      </w:r>
      <w:r w:rsidR="00942608" w:rsidRPr="001C3485">
        <w:rPr>
          <w:lang w:val="en-GB"/>
        </w:rPr>
        <w:t xml:space="preserve"> </w:t>
      </w:r>
      <w:r w:rsidRPr="001C3485">
        <w:rPr>
          <w:lang w:val="en-GB"/>
        </w:rPr>
        <w:t>Technologies</w:t>
      </w:r>
      <w:r w:rsidR="00942608" w:rsidRPr="001C3485">
        <w:rPr>
          <w:lang w:val="en-GB"/>
        </w:rPr>
        <w:t xml:space="preserve"> </w:t>
      </w:r>
      <w:r w:rsidRPr="001C3485">
        <w:rPr>
          <w:lang w:val="en-GB"/>
        </w:rPr>
        <w:t>(ELIT),</w:t>
      </w:r>
      <w:r w:rsidR="00942608" w:rsidRPr="001C3485">
        <w:rPr>
          <w:lang w:val="en-GB"/>
        </w:rPr>
        <w:t xml:space="preserve"> </w:t>
      </w:r>
      <w:r w:rsidRPr="001C3485">
        <w:rPr>
          <w:lang w:val="en-GB"/>
        </w:rPr>
        <w:t>2021,</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165-169.</w:t>
      </w:r>
      <w:bookmarkEnd w:id="21"/>
    </w:p>
    <w:p w14:paraId="7BC31366" w14:textId="0DF0F663" w:rsidR="00CC1413" w:rsidRPr="001C3485" w:rsidRDefault="00CC1413" w:rsidP="0067365C">
      <w:pPr>
        <w:pStyle w:val="references"/>
        <w:widowControl w:val="0"/>
        <w:numPr>
          <w:ilvl w:val="0"/>
          <w:numId w:val="39"/>
        </w:numPr>
        <w:suppressAutoHyphens w:val="0"/>
        <w:adjustRightInd w:val="0"/>
        <w:snapToGrid w:val="0"/>
        <w:rPr>
          <w:lang w:val="en-GB"/>
        </w:rPr>
      </w:pPr>
      <w:bookmarkStart w:id="22" w:name="_Ref225620600"/>
      <w:r w:rsidRPr="001C3485">
        <w:rPr>
          <w:lang w:val="en-GB"/>
        </w:rPr>
        <w:t>B.</w:t>
      </w:r>
      <w:r w:rsidR="00942608" w:rsidRPr="001C3485">
        <w:rPr>
          <w:lang w:val="en-GB"/>
        </w:rPr>
        <w:t xml:space="preserve"> </w:t>
      </w:r>
      <w:r w:rsidRPr="001C3485">
        <w:rPr>
          <w:lang w:val="en-GB"/>
        </w:rPr>
        <w:t>Murali</w:t>
      </w:r>
      <w:r w:rsidR="00942608" w:rsidRPr="001C3485">
        <w:rPr>
          <w:lang w:val="en-GB"/>
        </w:rPr>
        <w:t xml:space="preserve"> </w:t>
      </w:r>
      <w:r w:rsidRPr="001C3485">
        <w:rPr>
          <w:lang w:val="en-GB"/>
        </w:rPr>
        <w:t>Krishna,</w:t>
      </w:r>
      <w:r w:rsidR="00942608" w:rsidRPr="001C3485">
        <w:rPr>
          <w:lang w:val="en-GB"/>
        </w:rPr>
        <w:t xml:space="preserve"> </w:t>
      </w:r>
      <w:r w:rsidRPr="001C3485">
        <w:rPr>
          <w:lang w:val="en-GB"/>
        </w:rPr>
        <w:t>K.</w:t>
      </w:r>
      <w:r w:rsidR="00942608" w:rsidRPr="001C3485">
        <w:rPr>
          <w:lang w:val="en-GB"/>
        </w:rPr>
        <w:t xml:space="preserve"> </w:t>
      </w:r>
      <w:r w:rsidRPr="001C3485">
        <w:rPr>
          <w:lang w:val="en-GB"/>
        </w:rPr>
        <w:t>C.</w:t>
      </w:r>
      <w:r w:rsidR="00942608" w:rsidRPr="001C3485">
        <w:rPr>
          <w:lang w:val="en-GB"/>
        </w:rPr>
        <w:t xml:space="preserve"> </w:t>
      </w:r>
      <w:r w:rsidRPr="001C3485">
        <w:rPr>
          <w:lang w:val="en-GB"/>
        </w:rPr>
        <w:t>Sri</w:t>
      </w:r>
      <w:r w:rsidR="00942608" w:rsidRPr="001C3485">
        <w:rPr>
          <w:lang w:val="en-GB"/>
        </w:rPr>
        <w:t xml:space="preserve"> </w:t>
      </w:r>
      <w:r w:rsidRPr="001C3485">
        <w:rPr>
          <w:lang w:val="en-GB"/>
        </w:rPr>
        <w:t>Kavya,</w:t>
      </w:r>
      <w:r w:rsidR="00942608" w:rsidRPr="001C3485">
        <w:rPr>
          <w:lang w:val="en-GB"/>
        </w:rPr>
        <w:t xml:space="preserve"> </w:t>
      </w:r>
      <w:r w:rsidRPr="001C3485">
        <w:rPr>
          <w:lang w:val="en-GB"/>
        </w:rPr>
        <w:t>P.</w:t>
      </w:r>
      <w:r w:rsidR="00942608" w:rsidRPr="001C3485">
        <w:rPr>
          <w:lang w:val="en-GB"/>
        </w:rPr>
        <w:t xml:space="preserve"> </w:t>
      </w:r>
      <w:r w:rsidRPr="001C3485">
        <w:rPr>
          <w:lang w:val="en-GB"/>
        </w:rPr>
        <w:t>V.</w:t>
      </w:r>
      <w:r w:rsidR="00942608" w:rsidRPr="001C3485">
        <w:rPr>
          <w:lang w:val="en-GB"/>
        </w:rPr>
        <w:t xml:space="preserve"> </w:t>
      </w:r>
      <w:r w:rsidRPr="001C3485">
        <w:rPr>
          <w:lang w:val="en-GB"/>
        </w:rPr>
        <w:t>S.</w:t>
      </w:r>
      <w:r w:rsidR="00942608" w:rsidRPr="001C3485">
        <w:rPr>
          <w:lang w:val="en-GB"/>
        </w:rPr>
        <w:t xml:space="preserve"> </w:t>
      </w:r>
      <w:r w:rsidRPr="001C3485">
        <w:rPr>
          <w:lang w:val="en-GB"/>
        </w:rPr>
        <w:t>Sai</w:t>
      </w:r>
      <w:r w:rsidR="00942608" w:rsidRPr="001C3485">
        <w:rPr>
          <w:lang w:val="en-GB"/>
        </w:rPr>
        <w:t xml:space="preserve"> </w:t>
      </w:r>
      <w:r w:rsidRPr="001C3485">
        <w:rPr>
          <w:lang w:val="en-GB"/>
        </w:rPr>
        <w:t>Kumar,</w:t>
      </w:r>
      <w:r w:rsidR="00942608" w:rsidRPr="001C3485">
        <w:rPr>
          <w:lang w:val="en-GB"/>
        </w:rPr>
        <w:t xml:space="preserve"> </w:t>
      </w:r>
      <w:r w:rsidRPr="001C3485">
        <w:rPr>
          <w:lang w:val="en-GB"/>
        </w:rPr>
        <w:t>K.</w:t>
      </w:r>
      <w:r w:rsidR="00942608" w:rsidRPr="001C3485">
        <w:rPr>
          <w:lang w:val="en-GB"/>
        </w:rPr>
        <w:t xml:space="preserve"> </w:t>
      </w:r>
      <w:r w:rsidRPr="001C3485">
        <w:rPr>
          <w:lang w:val="en-GB"/>
        </w:rPr>
        <w:t>Karthik,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Y.</w:t>
      </w:r>
      <w:r w:rsidR="00942608" w:rsidRPr="001C3485">
        <w:rPr>
          <w:lang w:val="en-GB"/>
        </w:rPr>
        <w:t xml:space="preserve"> </w:t>
      </w:r>
      <w:r w:rsidRPr="001C3485">
        <w:rPr>
          <w:lang w:val="en-GB"/>
        </w:rPr>
        <w:t>Siva</w:t>
      </w:r>
      <w:r w:rsidR="00942608" w:rsidRPr="001C3485">
        <w:rPr>
          <w:lang w:val="en-GB"/>
        </w:rPr>
        <w:t xml:space="preserve"> </w:t>
      </w:r>
      <w:r w:rsidRPr="001C3485">
        <w:rPr>
          <w:lang w:val="en-GB"/>
        </w:rPr>
        <w:t>Nagababu,</w:t>
      </w:r>
      <w:r w:rsidR="00942608" w:rsidRPr="001C3485">
        <w:rPr>
          <w:lang w:val="en-GB"/>
        </w:rPr>
        <w:t xml:space="preserve"> </w:t>
      </w:r>
      <w:r w:rsidRPr="001C3485">
        <w:rPr>
          <w:lang w:val="en-GB"/>
        </w:rPr>
        <w:t>"FPGA</w:t>
      </w:r>
      <w:r w:rsidR="00942608" w:rsidRPr="001C3485">
        <w:rPr>
          <w:lang w:val="en-GB"/>
        </w:rPr>
        <w:t xml:space="preserve"> </w:t>
      </w:r>
      <w:r w:rsidRPr="001C3485">
        <w:rPr>
          <w:lang w:val="en-GB"/>
        </w:rPr>
        <w:t>implementation</w:t>
      </w:r>
      <w:r w:rsidR="00942608" w:rsidRPr="001C3485">
        <w:rPr>
          <w:lang w:val="en-GB"/>
        </w:rPr>
        <w:t xml:space="preserve"> </w:t>
      </w:r>
      <w:r w:rsidRPr="001C3485">
        <w:rPr>
          <w:lang w:val="en-GB"/>
        </w:rPr>
        <w:t>of</w:t>
      </w:r>
      <w:r w:rsidR="00942608" w:rsidRPr="001C3485">
        <w:rPr>
          <w:lang w:val="en-GB"/>
        </w:rPr>
        <w:t xml:space="preserve"> </w:t>
      </w:r>
      <w:r w:rsidRPr="001C3485">
        <w:rPr>
          <w:lang w:val="en-GB"/>
        </w:rPr>
        <w:t>image</w:t>
      </w:r>
      <w:r w:rsidR="00942608" w:rsidRPr="001C3485">
        <w:rPr>
          <w:lang w:val="en-GB"/>
        </w:rPr>
        <w:t xml:space="preserve"> </w:t>
      </w:r>
      <w:r w:rsidRPr="001C3485">
        <w:rPr>
          <w:lang w:val="en-GB"/>
        </w:rPr>
        <w:t>cryptology</w:t>
      </w:r>
      <w:r w:rsidR="00942608" w:rsidRPr="001C3485">
        <w:rPr>
          <w:lang w:val="en-GB"/>
        </w:rPr>
        <w:t xml:space="preserve"> </w:t>
      </w:r>
      <w:r w:rsidRPr="001C3485">
        <w:rPr>
          <w:lang w:val="en-GB"/>
        </w:rPr>
        <w:t>using</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logic</w:t>
      </w:r>
      <w:r w:rsidR="00942608" w:rsidRPr="001C3485">
        <w:rPr>
          <w:lang w:val="en-GB"/>
        </w:rPr>
        <w:t xml:space="preserve"> </w:t>
      </w:r>
      <w:r w:rsidRPr="001C3485">
        <w:rPr>
          <w:lang w:val="en-GB"/>
        </w:rPr>
        <w:t>gates,"</w:t>
      </w:r>
      <w:r w:rsidR="00942608" w:rsidRPr="001C3485">
        <w:rPr>
          <w:lang w:val="en-GB"/>
        </w:rPr>
        <w:t xml:space="preserve"> </w:t>
      </w:r>
      <w:r w:rsidRPr="001C3485">
        <w:rPr>
          <w:i/>
          <w:lang w:val="en-GB"/>
        </w:rPr>
        <w:t>International</w:t>
      </w:r>
      <w:r w:rsidR="00942608" w:rsidRPr="001C3485">
        <w:rPr>
          <w:i/>
          <w:lang w:val="en-GB"/>
        </w:rPr>
        <w:t xml:space="preserve"> </w:t>
      </w:r>
      <w:r w:rsidRPr="001C3485">
        <w:rPr>
          <w:i/>
          <w:lang w:val="en-GB"/>
        </w:rPr>
        <w:t>Journal</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Advanced</w:t>
      </w:r>
      <w:r w:rsidR="00942608" w:rsidRPr="001C3485">
        <w:rPr>
          <w:i/>
          <w:lang w:val="en-GB"/>
        </w:rPr>
        <w:t xml:space="preserve"> </w:t>
      </w:r>
      <w:r w:rsidRPr="001C3485">
        <w:rPr>
          <w:i/>
          <w:lang w:val="en-GB"/>
        </w:rPr>
        <w:t>Trends</w:t>
      </w:r>
      <w:r w:rsidR="00942608" w:rsidRPr="001C3485">
        <w:rPr>
          <w:i/>
          <w:lang w:val="en-GB"/>
        </w:rPr>
        <w:t xml:space="preserve"> </w:t>
      </w:r>
      <w:r w:rsidRPr="001C3485">
        <w:rPr>
          <w:i/>
          <w:lang w:val="en-GB"/>
        </w:rPr>
        <w:t>in</w:t>
      </w:r>
      <w:r w:rsidR="00942608" w:rsidRPr="001C3485">
        <w:rPr>
          <w:i/>
          <w:lang w:val="en-GB"/>
        </w:rPr>
        <w:t xml:space="preserve"> </w:t>
      </w:r>
      <w:r w:rsidRPr="001C3485">
        <w:rPr>
          <w:i/>
          <w:lang w:val="en-GB"/>
        </w:rPr>
        <w:t>Computer</w:t>
      </w:r>
      <w:r w:rsidR="00942608" w:rsidRPr="001C3485">
        <w:rPr>
          <w:i/>
          <w:lang w:val="en-GB"/>
        </w:rPr>
        <w:t xml:space="preserve"> </w:t>
      </w:r>
      <w:r w:rsidRPr="001C3485">
        <w:rPr>
          <w:i/>
          <w:lang w:val="en-GB"/>
        </w:rPr>
        <w:t>Science</w:t>
      </w:r>
      <w:r w:rsidR="00942608" w:rsidRPr="001C3485">
        <w:rPr>
          <w:i/>
          <w:lang w:val="en-GB"/>
        </w:rPr>
        <w:t xml:space="preserve"> </w:t>
      </w:r>
      <w:r w:rsidRPr="001C3485">
        <w:rPr>
          <w:i/>
          <w:lang w:val="en-GB"/>
        </w:rPr>
        <w:t>and</w:t>
      </w:r>
      <w:r w:rsidR="00942608" w:rsidRPr="001C3485">
        <w:rPr>
          <w:i/>
          <w:lang w:val="en-GB"/>
        </w:rPr>
        <w:t xml:space="preserve"> </w:t>
      </w:r>
      <w:r w:rsidRPr="001C3485">
        <w:rPr>
          <w:i/>
          <w:lang w:val="en-GB"/>
        </w:rPr>
        <w:t>Engineering,</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lastRenderedPageBreak/>
        <w:t>9,</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3,</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2522-2526,</w:t>
      </w:r>
      <w:r w:rsidR="00942608" w:rsidRPr="001C3485">
        <w:rPr>
          <w:lang w:val="en-GB"/>
        </w:rPr>
        <w:t xml:space="preserve"> </w:t>
      </w:r>
      <w:r w:rsidRPr="001C3485">
        <w:rPr>
          <w:lang w:val="en-GB"/>
        </w:rPr>
        <w:t>2020.</w:t>
      </w:r>
      <w:bookmarkEnd w:id="22"/>
    </w:p>
    <w:p w14:paraId="37161E70" w14:textId="7589EFEE" w:rsidR="00CC1413" w:rsidRPr="001C3485" w:rsidRDefault="00CC1413" w:rsidP="0067365C">
      <w:pPr>
        <w:pStyle w:val="references"/>
        <w:widowControl w:val="0"/>
        <w:numPr>
          <w:ilvl w:val="0"/>
          <w:numId w:val="39"/>
        </w:numPr>
        <w:suppressAutoHyphens w:val="0"/>
        <w:adjustRightInd w:val="0"/>
        <w:snapToGrid w:val="0"/>
        <w:rPr>
          <w:lang w:val="en-GB"/>
        </w:rPr>
      </w:pPr>
      <w:bookmarkStart w:id="23" w:name="_Ref225620629"/>
      <w:r w:rsidRPr="001C3485">
        <w:rPr>
          <w:lang w:val="en-GB"/>
        </w:rPr>
        <w:t>A.</w:t>
      </w:r>
      <w:r w:rsidR="00942608" w:rsidRPr="001C3485">
        <w:rPr>
          <w:lang w:val="en-GB"/>
        </w:rPr>
        <w:t xml:space="preserve"> </w:t>
      </w:r>
      <w:r w:rsidRPr="001C3485">
        <w:rPr>
          <w:lang w:val="en-GB"/>
        </w:rPr>
        <w:t>Patel,</w:t>
      </w:r>
      <w:r w:rsidR="00942608" w:rsidRPr="001C3485">
        <w:rPr>
          <w:lang w:val="en-GB"/>
        </w:rPr>
        <w:t xml:space="preserve"> </w:t>
      </w:r>
      <w:r w:rsidRPr="001C3485">
        <w:rPr>
          <w:lang w:val="en-GB"/>
        </w:rPr>
        <w:t>I.</w:t>
      </w:r>
      <w:r w:rsidR="00942608" w:rsidRPr="001C3485">
        <w:rPr>
          <w:lang w:val="en-GB"/>
        </w:rPr>
        <w:t xml:space="preserve"> </w:t>
      </w:r>
      <w:r w:rsidRPr="001C3485">
        <w:rPr>
          <w:lang w:val="en-GB"/>
        </w:rPr>
        <w:t>L.</w:t>
      </w:r>
      <w:r w:rsidR="00942608" w:rsidRPr="001C3485">
        <w:rPr>
          <w:lang w:val="en-GB"/>
        </w:rPr>
        <w:t xml:space="preserve"> </w:t>
      </w:r>
      <w:r w:rsidRPr="001C3485">
        <w:rPr>
          <w:lang w:val="en-GB"/>
        </w:rPr>
        <w:t>Markov,</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J.</w:t>
      </w:r>
      <w:r w:rsidR="00942608" w:rsidRPr="001C3485">
        <w:rPr>
          <w:lang w:val="en-GB"/>
        </w:rPr>
        <w:t xml:space="preserve"> </w:t>
      </w:r>
      <w:r w:rsidRPr="001C3485">
        <w:rPr>
          <w:lang w:val="en-GB"/>
        </w:rPr>
        <w:t>P.</w:t>
      </w:r>
      <w:r w:rsidR="00942608" w:rsidRPr="001C3485">
        <w:rPr>
          <w:lang w:val="en-GB"/>
        </w:rPr>
        <w:t xml:space="preserve"> </w:t>
      </w:r>
      <w:r w:rsidRPr="001C3485">
        <w:rPr>
          <w:lang w:val="en-GB"/>
        </w:rPr>
        <w:t>Hayes,</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testing</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i/>
          <w:lang w:val="en-GB"/>
        </w:rPr>
        <w:t>IEEE</w:t>
      </w:r>
      <w:r w:rsidR="00942608" w:rsidRPr="001C3485">
        <w:rPr>
          <w:i/>
          <w:lang w:val="en-GB"/>
        </w:rPr>
        <w:t xml:space="preserve"> </w:t>
      </w:r>
      <w:r w:rsidRPr="001C3485">
        <w:rPr>
          <w:i/>
          <w:lang w:val="en-GB"/>
        </w:rPr>
        <w:t>Transactions</w:t>
      </w:r>
      <w:r w:rsidR="00942608" w:rsidRPr="001C3485">
        <w:rPr>
          <w:i/>
          <w:lang w:val="en-GB"/>
        </w:rPr>
        <w:t xml:space="preserve"> </w:t>
      </w:r>
      <w:r w:rsidRPr="001C3485">
        <w:rPr>
          <w:i/>
          <w:lang w:val="en-GB"/>
        </w:rPr>
        <w:t>on</w:t>
      </w:r>
      <w:r w:rsidR="00942608" w:rsidRPr="001C3485">
        <w:rPr>
          <w:i/>
          <w:lang w:val="en-GB"/>
        </w:rPr>
        <w:t xml:space="preserve"> </w:t>
      </w:r>
      <w:r w:rsidRPr="001C3485">
        <w:rPr>
          <w:i/>
          <w:lang w:val="en-GB"/>
        </w:rPr>
        <w:t>Computer-Aided</w:t>
      </w:r>
      <w:r w:rsidR="00942608" w:rsidRPr="001C3485">
        <w:rPr>
          <w:i/>
          <w:lang w:val="en-GB"/>
        </w:rPr>
        <w:t xml:space="preserve"> </w:t>
      </w:r>
      <w:r w:rsidRPr="001C3485">
        <w:rPr>
          <w:i/>
          <w:lang w:val="en-GB"/>
        </w:rPr>
        <w:t>Design</w:t>
      </w:r>
      <w:r w:rsidR="00942608" w:rsidRPr="001C3485">
        <w:rPr>
          <w:i/>
          <w:lang w:val="en-GB"/>
        </w:rPr>
        <w:t xml:space="preserve"> </w:t>
      </w:r>
      <w:r w:rsidRPr="001C3485">
        <w:rPr>
          <w:i/>
          <w:lang w:val="en-GB"/>
        </w:rPr>
        <w:t>of</w:t>
      </w:r>
      <w:r w:rsidR="00942608" w:rsidRPr="001C3485">
        <w:rPr>
          <w:i/>
          <w:lang w:val="en-GB"/>
        </w:rPr>
        <w:t xml:space="preserve"> </w:t>
      </w:r>
      <w:r w:rsidRPr="001C3485">
        <w:rPr>
          <w:i/>
          <w:lang w:val="en-GB"/>
        </w:rPr>
        <w:t>Integrated</w:t>
      </w:r>
      <w:r w:rsidR="00942608" w:rsidRPr="001C3485">
        <w:rPr>
          <w:i/>
          <w:lang w:val="en-GB"/>
        </w:rPr>
        <w:t xml:space="preserve"> </w:t>
      </w:r>
      <w:r w:rsidRPr="001C3485">
        <w:rPr>
          <w:i/>
          <w:lang w:val="en-GB"/>
        </w:rPr>
        <w:t>Circuits</w:t>
      </w:r>
      <w:r w:rsidR="00942608" w:rsidRPr="001C3485">
        <w:rPr>
          <w:i/>
          <w:lang w:val="en-GB"/>
        </w:rPr>
        <w:t xml:space="preserve"> </w:t>
      </w:r>
      <w:r w:rsidRPr="001C3485">
        <w:rPr>
          <w:i/>
          <w:lang w:val="en-GB"/>
        </w:rPr>
        <w:t>and</w:t>
      </w:r>
      <w:r w:rsidR="00942608" w:rsidRPr="001C3485">
        <w:rPr>
          <w:i/>
          <w:lang w:val="en-GB"/>
        </w:rPr>
        <w:t xml:space="preserve"> </w:t>
      </w:r>
      <w:r w:rsidRPr="001C3485">
        <w:rPr>
          <w:i/>
          <w:lang w:val="en-GB"/>
        </w:rPr>
        <w:t>Systems,</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23,</w:t>
      </w:r>
      <w:r w:rsidR="00942608" w:rsidRPr="001C3485">
        <w:rPr>
          <w:lang w:val="en-GB"/>
        </w:rPr>
        <w:t xml:space="preserve"> </w:t>
      </w:r>
      <w:r w:rsidRPr="001C3485">
        <w:rPr>
          <w:lang w:val="en-GB"/>
        </w:rPr>
        <w:t>No.</w:t>
      </w:r>
      <w:r w:rsidR="00942608" w:rsidRPr="001C3485">
        <w:rPr>
          <w:lang w:val="en-GB"/>
        </w:rPr>
        <w:t xml:space="preserve"> </w:t>
      </w:r>
      <w:r w:rsidRPr="001C3485">
        <w:rPr>
          <w:lang w:val="en-GB"/>
        </w:rPr>
        <w:t>8,</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1220-1230,</w:t>
      </w:r>
      <w:r w:rsidR="00942608" w:rsidRPr="001C3485">
        <w:rPr>
          <w:lang w:val="en-GB"/>
        </w:rPr>
        <w:t xml:space="preserve"> </w:t>
      </w:r>
      <w:r w:rsidRPr="001C3485">
        <w:rPr>
          <w:lang w:val="en-GB"/>
        </w:rPr>
        <w:t>2004.</w:t>
      </w:r>
      <w:bookmarkEnd w:id="23"/>
    </w:p>
    <w:p w14:paraId="1686876B" w14:textId="7066DCF5" w:rsidR="00CC1413" w:rsidRPr="001C3485" w:rsidRDefault="00CC1413" w:rsidP="0067365C">
      <w:pPr>
        <w:pStyle w:val="references"/>
        <w:widowControl w:val="0"/>
        <w:numPr>
          <w:ilvl w:val="0"/>
          <w:numId w:val="39"/>
        </w:numPr>
        <w:suppressAutoHyphens w:val="0"/>
        <w:adjustRightInd w:val="0"/>
        <w:snapToGrid w:val="0"/>
        <w:rPr>
          <w:lang w:val="en-GB"/>
        </w:rPr>
      </w:pPr>
      <w:bookmarkStart w:id="24" w:name="_Ref225620642"/>
      <w:r w:rsidRPr="001C3485">
        <w:rPr>
          <w:rStyle w:val="citation-1"/>
          <w:lang w:val="en-GB"/>
        </w:rPr>
        <w:t>D.</w:t>
      </w:r>
      <w:r w:rsidR="00942608" w:rsidRPr="001C3485">
        <w:rPr>
          <w:rStyle w:val="citation-1"/>
          <w:lang w:val="en-GB"/>
        </w:rPr>
        <w:t xml:space="preserve"> </w:t>
      </w:r>
      <w:r w:rsidRPr="001C3485">
        <w:rPr>
          <w:rStyle w:val="citation-1"/>
          <w:lang w:val="en-GB"/>
        </w:rPr>
        <w:t>Kheirandish,</w:t>
      </w:r>
      <w:r w:rsidR="00942608" w:rsidRPr="001C3485">
        <w:rPr>
          <w:rStyle w:val="citation-1"/>
          <w:lang w:val="en-GB"/>
        </w:rPr>
        <w:t xml:space="preserve"> </w:t>
      </w:r>
      <w:r w:rsidRPr="001C3485">
        <w:rPr>
          <w:rStyle w:val="citation-1"/>
          <w:lang w:val="en-GB"/>
        </w:rPr>
        <w:t>M.</w:t>
      </w:r>
      <w:r w:rsidR="00942608" w:rsidRPr="001C3485">
        <w:rPr>
          <w:rStyle w:val="citation-1"/>
          <w:lang w:val="en-GB"/>
        </w:rPr>
        <w:t xml:space="preserve"> </w:t>
      </w:r>
      <w:proofErr w:type="spellStart"/>
      <w:r w:rsidRPr="001C3485">
        <w:rPr>
          <w:rStyle w:val="citation-1"/>
          <w:lang w:val="en-GB"/>
        </w:rPr>
        <w:t>Haghparast</w:t>
      </w:r>
      <w:proofErr w:type="spellEnd"/>
      <w:r w:rsidRPr="001C3485">
        <w:rPr>
          <w:rStyle w:val="citation-1"/>
          <w:lang w:val="en-GB"/>
        </w:rPr>
        <w:t>,</w:t>
      </w:r>
      <w:r w:rsidR="00942608" w:rsidRPr="001C3485">
        <w:rPr>
          <w:rStyle w:val="citation-1"/>
          <w:lang w:val="en-GB"/>
        </w:rPr>
        <w:t xml:space="preserve"> </w:t>
      </w:r>
      <w:r w:rsidRPr="001C3485">
        <w:rPr>
          <w:rStyle w:val="citation-1"/>
          <w:lang w:val="en-GB"/>
        </w:rPr>
        <w:t>M.</w:t>
      </w:r>
      <w:r w:rsidR="00942608" w:rsidRPr="001C3485">
        <w:rPr>
          <w:rStyle w:val="citation-1"/>
          <w:lang w:val="en-GB"/>
        </w:rPr>
        <w:t xml:space="preserve"> </w:t>
      </w:r>
      <w:proofErr w:type="spellStart"/>
      <w:r w:rsidRPr="001C3485">
        <w:rPr>
          <w:rStyle w:val="citation-1"/>
          <w:lang w:val="en-GB"/>
        </w:rPr>
        <w:t>Reshadi</w:t>
      </w:r>
      <w:proofErr w:type="spellEnd"/>
      <w:r w:rsidRPr="001C3485">
        <w:rPr>
          <w:rStyle w:val="citation-1"/>
          <w:lang w:val="en-GB"/>
        </w:rPr>
        <w:t>,</w:t>
      </w:r>
      <w:r w:rsidR="00942608" w:rsidRPr="001C3485">
        <w:rPr>
          <w:rStyle w:val="citation-1"/>
          <w:lang w:val="en-GB"/>
        </w:rPr>
        <w:t xml:space="preserve"> </w:t>
      </w:r>
      <w:r w:rsidRPr="001C3485">
        <w:rPr>
          <w:rStyle w:val="citation-1"/>
          <w:lang w:val="en-GB"/>
        </w:rPr>
        <w:t>and</w:t>
      </w:r>
      <w:r w:rsidR="00942608" w:rsidRPr="001C3485">
        <w:rPr>
          <w:rStyle w:val="citation-1"/>
          <w:lang w:val="en-GB"/>
        </w:rPr>
        <w:t xml:space="preserve"> </w:t>
      </w:r>
      <w:r w:rsidRPr="001C3485">
        <w:rPr>
          <w:rStyle w:val="citation-1"/>
          <w:lang w:val="en-GB"/>
        </w:rPr>
        <w:t>M.</w:t>
      </w:r>
      <w:r w:rsidR="00942608" w:rsidRPr="001C3485">
        <w:rPr>
          <w:rStyle w:val="citation-1"/>
          <w:lang w:val="en-GB"/>
        </w:rPr>
        <w:t xml:space="preserve"> </w:t>
      </w:r>
      <w:r w:rsidRPr="001C3485">
        <w:rPr>
          <w:rStyle w:val="citation-1"/>
          <w:lang w:val="en-GB"/>
        </w:rPr>
        <w:t>Hosseinzadeh,</w:t>
      </w:r>
      <w:r w:rsidR="00942608" w:rsidRPr="001C3485">
        <w:rPr>
          <w:rStyle w:val="citation-1"/>
          <w:lang w:val="en-GB"/>
        </w:rPr>
        <w:t xml:space="preserve"> </w:t>
      </w:r>
      <w:r w:rsidRPr="001C3485">
        <w:rPr>
          <w:rStyle w:val="citation-1"/>
          <w:lang w:val="en-GB"/>
        </w:rPr>
        <w:t>"Efficient</w:t>
      </w:r>
      <w:r w:rsidR="00942608" w:rsidRPr="001C3485">
        <w:rPr>
          <w:rStyle w:val="citation-1"/>
          <w:lang w:val="en-GB"/>
        </w:rPr>
        <w:t xml:space="preserve"> </w:t>
      </w:r>
      <w:r w:rsidRPr="001C3485">
        <w:rPr>
          <w:rStyle w:val="citation-1"/>
          <w:lang w:val="en-GB"/>
        </w:rPr>
        <w:t>techniques</w:t>
      </w:r>
      <w:r w:rsidR="00942608" w:rsidRPr="001C3485">
        <w:rPr>
          <w:rStyle w:val="citation-1"/>
          <w:lang w:val="en-GB"/>
        </w:rPr>
        <w:t xml:space="preserve"> </w:t>
      </w:r>
      <w:r w:rsidRPr="001C3485">
        <w:rPr>
          <w:rStyle w:val="citation-1"/>
          <w:lang w:val="en-GB"/>
        </w:rPr>
        <w:t>for</w:t>
      </w:r>
      <w:r w:rsidR="00942608" w:rsidRPr="001C3485">
        <w:rPr>
          <w:rStyle w:val="citation-1"/>
          <w:lang w:val="en-GB"/>
        </w:rPr>
        <w:t xml:space="preserve"> </w:t>
      </w:r>
      <w:r w:rsidRPr="001C3485">
        <w:rPr>
          <w:rStyle w:val="citation-1"/>
          <w:lang w:val="en-GB"/>
        </w:rPr>
        <w:t>fault</w:t>
      </w:r>
      <w:r w:rsidR="00942608" w:rsidRPr="001C3485">
        <w:rPr>
          <w:rStyle w:val="citation-1"/>
          <w:lang w:val="en-GB"/>
        </w:rPr>
        <w:t xml:space="preserve"> </w:t>
      </w:r>
      <w:r w:rsidRPr="001C3485">
        <w:rPr>
          <w:rStyle w:val="citation-1"/>
          <w:lang w:val="en-GB"/>
        </w:rPr>
        <w:t>detection</w:t>
      </w:r>
      <w:r w:rsidR="00942608" w:rsidRPr="001C3485">
        <w:rPr>
          <w:rStyle w:val="citation-1"/>
          <w:lang w:val="en-GB"/>
        </w:rPr>
        <w:t xml:space="preserve"> </w:t>
      </w:r>
      <w:r w:rsidRPr="001C3485">
        <w:rPr>
          <w:rStyle w:val="citation-1"/>
          <w:lang w:val="en-GB"/>
        </w:rPr>
        <w:t>and</w:t>
      </w:r>
      <w:r w:rsidR="00942608" w:rsidRPr="001C3485">
        <w:rPr>
          <w:rStyle w:val="citation-1"/>
          <w:lang w:val="en-GB"/>
        </w:rPr>
        <w:t xml:space="preserve"> </w:t>
      </w:r>
      <w:r w:rsidRPr="001C3485">
        <w:rPr>
          <w:rStyle w:val="citation-1"/>
          <w:lang w:val="en-GB"/>
        </w:rPr>
        <w:t>location</w:t>
      </w:r>
      <w:r w:rsidR="00942608" w:rsidRPr="001C3485">
        <w:rPr>
          <w:rStyle w:val="citation-1"/>
          <w:lang w:val="en-GB"/>
        </w:rPr>
        <w:t xml:space="preserve"> </w:t>
      </w:r>
      <w:r w:rsidRPr="001C3485">
        <w:rPr>
          <w:rStyle w:val="citation-1"/>
          <w:lang w:val="en-GB"/>
        </w:rPr>
        <w:t>of</w:t>
      </w:r>
      <w:r w:rsidR="00942608" w:rsidRPr="001C3485">
        <w:rPr>
          <w:rStyle w:val="citation-1"/>
          <w:lang w:val="en-GB"/>
        </w:rPr>
        <w:t xml:space="preserve"> </w:t>
      </w:r>
      <w:r w:rsidRPr="001C3485">
        <w:rPr>
          <w:rStyle w:val="citation-1"/>
          <w:lang w:val="en-GB"/>
        </w:rPr>
        <w:t>multiple</w:t>
      </w:r>
      <w:r w:rsidR="00942608" w:rsidRPr="001C3485">
        <w:rPr>
          <w:rStyle w:val="citation-1"/>
          <w:lang w:val="en-GB"/>
        </w:rPr>
        <w:t xml:space="preserve"> </w:t>
      </w:r>
      <w:r w:rsidRPr="001C3485">
        <w:rPr>
          <w:rStyle w:val="citation-1"/>
          <w:lang w:val="en-GB"/>
        </w:rPr>
        <w:t>controlled</w:t>
      </w:r>
      <w:r w:rsidR="00942608" w:rsidRPr="001C3485">
        <w:rPr>
          <w:rStyle w:val="citation-1"/>
          <w:lang w:val="en-GB"/>
        </w:rPr>
        <w:t xml:space="preserve"> </w:t>
      </w:r>
      <w:r w:rsidRPr="001C3485">
        <w:rPr>
          <w:rStyle w:val="citation-1"/>
          <w:lang w:val="en-GB"/>
        </w:rPr>
        <w:t>Toffoli-based</w:t>
      </w:r>
      <w:r w:rsidR="00942608" w:rsidRPr="001C3485">
        <w:rPr>
          <w:rStyle w:val="citation-1"/>
          <w:lang w:val="en-GB"/>
        </w:rPr>
        <w:t xml:space="preserve"> </w:t>
      </w:r>
      <w:r w:rsidRPr="001C3485">
        <w:rPr>
          <w:rStyle w:val="citation-1"/>
          <w:lang w:val="en-GB"/>
        </w:rPr>
        <w:t>reversible</w:t>
      </w:r>
      <w:r w:rsidR="00942608" w:rsidRPr="001C3485">
        <w:rPr>
          <w:rStyle w:val="citation-1"/>
          <w:lang w:val="en-GB"/>
        </w:rPr>
        <w:t xml:space="preserve"> </w:t>
      </w:r>
      <w:r w:rsidRPr="001C3485">
        <w:rPr>
          <w:rStyle w:val="citation-1"/>
          <w:lang w:val="en-GB"/>
        </w:rPr>
        <w:t>circuit,"</w:t>
      </w:r>
      <w:r w:rsidR="00942608" w:rsidRPr="001C3485">
        <w:rPr>
          <w:rStyle w:val="citation-1"/>
          <w:lang w:val="en-GB"/>
        </w:rPr>
        <w:t xml:space="preserve"> </w:t>
      </w:r>
      <w:r w:rsidRPr="001C3485">
        <w:rPr>
          <w:rStyle w:val="citation-1"/>
          <w:i/>
          <w:iCs/>
          <w:lang w:val="en-GB"/>
        </w:rPr>
        <w:t>Quantum</w:t>
      </w:r>
      <w:r w:rsidR="00942608" w:rsidRPr="001C3485">
        <w:rPr>
          <w:rStyle w:val="citation-1"/>
          <w:i/>
          <w:iCs/>
          <w:lang w:val="en-GB"/>
        </w:rPr>
        <w:t xml:space="preserve"> </w:t>
      </w:r>
      <w:r w:rsidRPr="001C3485">
        <w:rPr>
          <w:rStyle w:val="citation-1"/>
          <w:i/>
          <w:iCs/>
          <w:lang w:val="en-GB"/>
        </w:rPr>
        <w:t>Information</w:t>
      </w:r>
      <w:r w:rsidR="00942608" w:rsidRPr="001C3485">
        <w:rPr>
          <w:rStyle w:val="citation-1"/>
          <w:i/>
          <w:iCs/>
          <w:lang w:val="en-GB"/>
        </w:rPr>
        <w:t xml:space="preserve"> </w:t>
      </w:r>
      <w:r w:rsidRPr="001C3485">
        <w:rPr>
          <w:rStyle w:val="citation-1"/>
          <w:i/>
          <w:iCs/>
          <w:lang w:val="en-GB"/>
        </w:rPr>
        <w:t>Processing</w:t>
      </w:r>
      <w:r w:rsidRPr="001C3485">
        <w:rPr>
          <w:rStyle w:val="citation-1"/>
          <w:lang w:val="en-GB"/>
        </w:rPr>
        <w:t>,</w:t>
      </w:r>
      <w:r w:rsidR="00942608" w:rsidRPr="001C3485">
        <w:rPr>
          <w:rStyle w:val="citation-1"/>
          <w:lang w:val="en-GB"/>
        </w:rPr>
        <w:t xml:space="preserve"> </w:t>
      </w:r>
      <w:r w:rsidRPr="001C3485">
        <w:rPr>
          <w:rStyle w:val="citation-1"/>
          <w:lang w:val="en-GB"/>
        </w:rPr>
        <w:t>Vol.</w:t>
      </w:r>
      <w:r w:rsidR="00942608" w:rsidRPr="001C3485">
        <w:rPr>
          <w:rStyle w:val="citation-1"/>
          <w:lang w:val="en-GB"/>
        </w:rPr>
        <w:t xml:space="preserve"> </w:t>
      </w:r>
      <w:r w:rsidRPr="001C3485">
        <w:rPr>
          <w:rStyle w:val="citation-1"/>
          <w:lang w:val="en-GB"/>
        </w:rPr>
        <w:t>20,</w:t>
      </w:r>
      <w:r w:rsidR="00942608" w:rsidRPr="001C3485">
        <w:rPr>
          <w:rStyle w:val="citation-1"/>
          <w:lang w:val="en-GB"/>
        </w:rPr>
        <w:t xml:space="preserve"> </w:t>
      </w:r>
      <w:r w:rsidRPr="001C3485">
        <w:rPr>
          <w:rStyle w:val="citation-1"/>
          <w:lang w:val="en-GB"/>
        </w:rPr>
        <w:t>No.</w:t>
      </w:r>
      <w:r w:rsidR="00942608" w:rsidRPr="001C3485">
        <w:rPr>
          <w:rStyle w:val="citation-1"/>
          <w:lang w:val="en-GB"/>
        </w:rPr>
        <w:t xml:space="preserve"> </w:t>
      </w:r>
      <w:r w:rsidRPr="001C3485">
        <w:rPr>
          <w:lang w:val="en-GB"/>
        </w:rPr>
        <w:t>370,</w:t>
      </w:r>
      <w:r w:rsidR="00942608" w:rsidRPr="001C3485">
        <w:rPr>
          <w:lang w:val="en-GB"/>
        </w:rPr>
        <w:t xml:space="preserve"> </w:t>
      </w:r>
      <w:r w:rsidRPr="001C3485">
        <w:rPr>
          <w:lang w:val="en-GB"/>
        </w:rPr>
        <w:t>2021.</w:t>
      </w:r>
      <w:bookmarkEnd w:id="24"/>
    </w:p>
    <w:p w14:paraId="5A7F97B4" w14:textId="6AFDC788" w:rsidR="00486D67" w:rsidRPr="001C3485" w:rsidRDefault="00193A9F" w:rsidP="0067365C">
      <w:pPr>
        <w:pStyle w:val="references"/>
        <w:widowControl w:val="0"/>
        <w:numPr>
          <w:ilvl w:val="0"/>
          <w:numId w:val="39"/>
        </w:numPr>
        <w:suppressAutoHyphens w:val="0"/>
        <w:adjustRightInd w:val="0"/>
        <w:snapToGrid w:val="0"/>
        <w:rPr>
          <w:lang w:val="en-GB"/>
        </w:rPr>
      </w:pPr>
      <w:bookmarkStart w:id="25" w:name="_Ref225620656"/>
      <w:r w:rsidRPr="001C3485">
        <w:rPr>
          <w:lang w:val="en-GB"/>
        </w:rPr>
        <w:t>L.</w:t>
      </w:r>
      <w:r w:rsidR="00942608" w:rsidRPr="001C3485">
        <w:rPr>
          <w:lang w:val="en-GB"/>
        </w:rPr>
        <w:t xml:space="preserve"> </w:t>
      </w:r>
      <w:r w:rsidRPr="001C3485">
        <w:rPr>
          <w:lang w:val="en-GB"/>
        </w:rPr>
        <w:t>Burgholzer,</w:t>
      </w:r>
      <w:r w:rsidR="00942608" w:rsidRPr="001C3485">
        <w:rPr>
          <w:lang w:val="en-GB"/>
        </w:rPr>
        <w:t xml:space="preserve"> </w:t>
      </w:r>
      <w:r w:rsidRPr="001C3485">
        <w:rPr>
          <w:lang w:val="en-GB"/>
        </w:rPr>
        <w:t>R.</w:t>
      </w:r>
      <w:r w:rsidR="00942608" w:rsidRPr="001C3485">
        <w:rPr>
          <w:lang w:val="en-GB"/>
        </w:rPr>
        <w:t xml:space="preserve"> </w:t>
      </w:r>
      <w:r w:rsidRPr="001C3485">
        <w:rPr>
          <w:lang w:val="en-GB"/>
        </w:rPr>
        <w:t>Wille,</w:t>
      </w:r>
      <w:r w:rsidR="00942608" w:rsidRPr="001C3485">
        <w:rPr>
          <w:lang w:val="en-GB"/>
        </w:rPr>
        <w:t xml:space="preserve"> </w:t>
      </w:r>
      <w:r w:rsidRPr="001C3485">
        <w:rPr>
          <w:lang w:val="en-GB"/>
        </w:rPr>
        <w:t>"Exploiting</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Computing</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Verification:</w:t>
      </w:r>
      <w:r w:rsidR="00942608" w:rsidRPr="001C3485">
        <w:rPr>
          <w:lang w:val="en-GB"/>
        </w:rPr>
        <w:t xml:space="preserve"> </w:t>
      </w:r>
      <w:r w:rsidRPr="001C3485">
        <w:rPr>
          <w:lang w:val="en-GB"/>
        </w:rPr>
        <w:t>Potential,</w:t>
      </w:r>
      <w:r w:rsidR="00942608" w:rsidRPr="001C3485">
        <w:rPr>
          <w:lang w:val="en-GB"/>
        </w:rPr>
        <w:t xml:space="preserve"> </w:t>
      </w:r>
      <w:r w:rsidRPr="001C3485">
        <w:rPr>
          <w:lang w:val="en-GB"/>
        </w:rPr>
        <w:t>Possible</w:t>
      </w:r>
      <w:r w:rsidR="00942608" w:rsidRPr="001C3485">
        <w:rPr>
          <w:lang w:val="en-GB"/>
        </w:rPr>
        <w:t xml:space="preserve"> </w:t>
      </w:r>
      <w:r w:rsidRPr="001C3485">
        <w:rPr>
          <w:lang w:val="en-GB"/>
        </w:rPr>
        <w:t>Paths,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Consequences",</w:t>
      </w:r>
      <w:r w:rsidR="00942608" w:rsidRPr="001C3485">
        <w:rPr>
          <w:lang w:val="en-GB"/>
        </w:rPr>
        <w:t xml:space="preserve"> </w:t>
      </w:r>
      <w:r w:rsidRPr="001C3485">
        <w:rPr>
          <w:i/>
          <w:iCs/>
          <w:lang w:val="en-GB"/>
        </w:rPr>
        <w:t>Proceedings</w:t>
      </w:r>
      <w:r w:rsidR="00942608" w:rsidRPr="001C3485">
        <w:rPr>
          <w:i/>
          <w:iCs/>
          <w:lang w:val="en-GB"/>
        </w:rPr>
        <w:t xml:space="preserve"> </w:t>
      </w:r>
      <w:r w:rsidRPr="001C3485">
        <w:rPr>
          <w:i/>
          <w:iCs/>
          <w:lang w:val="en-GB"/>
        </w:rPr>
        <w:t>of</w:t>
      </w:r>
      <w:r w:rsidR="00942608" w:rsidRPr="001C3485">
        <w:rPr>
          <w:i/>
          <w:iCs/>
          <w:lang w:val="en-GB"/>
        </w:rPr>
        <w:t xml:space="preserve"> </w:t>
      </w:r>
      <w:r w:rsidRPr="001C3485">
        <w:rPr>
          <w:i/>
          <w:iCs/>
          <w:lang w:val="en-GB"/>
        </w:rPr>
        <w:t>the</w:t>
      </w:r>
      <w:r w:rsidR="00942608" w:rsidRPr="001C3485">
        <w:rPr>
          <w:i/>
          <w:iCs/>
          <w:lang w:val="en-GB"/>
        </w:rPr>
        <w:t xml:space="preserve"> </w:t>
      </w:r>
      <w:r w:rsidRPr="001C3485">
        <w:rPr>
          <w:i/>
          <w:iCs/>
          <w:lang w:val="en-GB"/>
        </w:rPr>
        <w:t>28th</w:t>
      </w:r>
      <w:r w:rsidR="00942608" w:rsidRPr="001C3485">
        <w:rPr>
          <w:i/>
          <w:iCs/>
          <w:lang w:val="en-GB"/>
        </w:rPr>
        <w:t xml:space="preserve"> </w:t>
      </w:r>
      <w:r w:rsidRPr="001C3485">
        <w:rPr>
          <w:i/>
          <w:iCs/>
          <w:lang w:val="en-GB"/>
        </w:rPr>
        <w:t>Asia</w:t>
      </w:r>
      <w:r w:rsidR="00942608" w:rsidRPr="001C3485">
        <w:rPr>
          <w:i/>
          <w:iCs/>
          <w:lang w:val="en-GB"/>
        </w:rPr>
        <w:t xml:space="preserve"> </w:t>
      </w:r>
      <w:r w:rsidRPr="001C3485">
        <w:rPr>
          <w:i/>
          <w:iCs/>
          <w:lang w:val="en-GB"/>
        </w:rPr>
        <w:t>and</w:t>
      </w:r>
      <w:r w:rsidR="00942608" w:rsidRPr="001C3485">
        <w:rPr>
          <w:i/>
          <w:iCs/>
          <w:lang w:val="en-GB"/>
        </w:rPr>
        <w:t xml:space="preserve"> </w:t>
      </w:r>
      <w:r w:rsidRPr="001C3485">
        <w:rPr>
          <w:i/>
          <w:iCs/>
          <w:lang w:val="en-GB"/>
        </w:rPr>
        <w:t>South</w:t>
      </w:r>
      <w:r w:rsidR="00942608" w:rsidRPr="001C3485">
        <w:rPr>
          <w:i/>
          <w:iCs/>
          <w:lang w:val="en-GB"/>
        </w:rPr>
        <w:t xml:space="preserve"> </w:t>
      </w:r>
      <w:r w:rsidRPr="001C3485">
        <w:rPr>
          <w:i/>
          <w:iCs/>
          <w:lang w:val="en-GB"/>
        </w:rPr>
        <w:t>Pacific</w:t>
      </w:r>
      <w:r w:rsidR="00942608" w:rsidRPr="001C3485">
        <w:rPr>
          <w:i/>
          <w:iCs/>
          <w:lang w:val="en-GB"/>
        </w:rPr>
        <w:t xml:space="preserve"> </w:t>
      </w:r>
      <w:r w:rsidRPr="001C3485">
        <w:rPr>
          <w:i/>
          <w:iCs/>
          <w:lang w:val="en-GB"/>
        </w:rPr>
        <w:t>Design</w:t>
      </w:r>
      <w:r w:rsidR="00942608" w:rsidRPr="001C3485">
        <w:rPr>
          <w:i/>
          <w:iCs/>
          <w:lang w:val="en-GB"/>
        </w:rPr>
        <w:t xml:space="preserve"> </w:t>
      </w:r>
      <w:r w:rsidRPr="001C3485">
        <w:rPr>
          <w:i/>
          <w:iCs/>
          <w:lang w:val="en-GB"/>
        </w:rPr>
        <w:t>Automation</w:t>
      </w:r>
      <w:r w:rsidR="00942608" w:rsidRPr="001C3485">
        <w:rPr>
          <w:i/>
          <w:iCs/>
          <w:lang w:val="en-GB"/>
        </w:rPr>
        <w:t xml:space="preserve"> </w:t>
      </w:r>
      <w:r w:rsidRPr="001C3485">
        <w:rPr>
          <w:i/>
          <w:iCs/>
          <w:lang w:val="en-GB"/>
        </w:rPr>
        <w:t>Conference</w:t>
      </w:r>
      <w:r w:rsidR="00942608" w:rsidRPr="001C3485">
        <w:rPr>
          <w:i/>
          <w:iCs/>
          <w:lang w:val="en-GB"/>
        </w:rPr>
        <w:t xml:space="preserve"> </w:t>
      </w:r>
      <w:r w:rsidRPr="001C3485">
        <w:rPr>
          <w:i/>
          <w:iCs/>
          <w:lang w:val="en-GB"/>
        </w:rPr>
        <w:t>(ASPDAC</w:t>
      </w:r>
      <w:r w:rsidR="00942608" w:rsidRPr="001C3485">
        <w:rPr>
          <w:i/>
          <w:iCs/>
          <w:lang w:val="en-GB"/>
        </w:rPr>
        <w:t xml:space="preserve"> </w:t>
      </w:r>
      <w:r w:rsidRPr="001C3485">
        <w:rPr>
          <w:i/>
          <w:iCs/>
          <w:lang w:val="en-GB"/>
        </w:rPr>
        <w:t>'23)</w:t>
      </w:r>
      <w:r w:rsidRPr="001C3485">
        <w:rPr>
          <w:lang w:val="en-GB"/>
        </w:rPr>
        <w:t>,</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429–435,</w:t>
      </w:r>
      <w:r w:rsidR="00942608" w:rsidRPr="001C3485">
        <w:rPr>
          <w:lang w:val="en-GB"/>
        </w:rPr>
        <w:t xml:space="preserve"> </w:t>
      </w:r>
      <w:r w:rsidRPr="001C3485">
        <w:rPr>
          <w:lang w:val="en-GB"/>
        </w:rPr>
        <w:t>2023.</w:t>
      </w:r>
      <w:bookmarkEnd w:id="25"/>
    </w:p>
    <w:p w14:paraId="178A814D" w14:textId="792DE778" w:rsidR="007A0F37" w:rsidRPr="001C3485" w:rsidRDefault="007A0F37" w:rsidP="0067365C">
      <w:pPr>
        <w:pStyle w:val="references"/>
        <w:widowControl w:val="0"/>
        <w:numPr>
          <w:ilvl w:val="0"/>
          <w:numId w:val="39"/>
        </w:numPr>
        <w:suppressAutoHyphens w:val="0"/>
        <w:adjustRightInd w:val="0"/>
        <w:snapToGrid w:val="0"/>
        <w:rPr>
          <w:lang w:val="en-GB"/>
        </w:rPr>
      </w:pPr>
      <w:bookmarkStart w:id="26" w:name="_Ref225620661"/>
      <w:r w:rsidRPr="001C3485">
        <w:rPr>
          <w:lang w:val="en-GB"/>
        </w:rPr>
        <w:t>H.</w:t>
      </w:r>
      <w:r w:rsidR="00942608" w:rsidRPr="001C3485">
        <w:rPr>
          <w:lang w:val="en-GB"/>
        </w:rPr>
        <w:t xml:space="preserve"> </w:t>
      </w:r>
      <w:r w:rsidRPr="001C3485">
        <w:rPr>
          <w:lang w:val="en-GB"/>
        </w:rPr>
        <w:t>M.</w:t>
      </w:r>
      <w:r w:rsidR="00942608" w:rsidRPr="001C3485">
        <w:rPr>
          <w:lang w:val="en-GB"/>
        </w:rPr>
        <w:t xml:space="preserve"> </w:t>
      </w:r>
      <w:r w:rsidRPr="001C3485">
        <w:rPr>
          <w:lang w:val="en-GB"/>
        </w:rPr>
        <w:t>Gaur,</w:t>
      </w:r>
      <w:r w:rsidR="00942608" w:rsidRPr="001C3485">
        <w:rPr>
          <w:lang w:val="en-GB"/>
        </w:rPr>
        <w:t xml:space="preserve"> </w:t>
      </w:r>
      <w:r w:rsidRPr="001C3485">
        <w:rPr>
          <w:lang w:val="en-GB"/>
        </w:rPr>
        <w:t>A.</w:t>
      </w:r>
      <w:r w:rsidR="00942608" w:rsidRPr="001C3485">
        <w:rPr>
          <w:lang w:val="en-GB"/>
        </w:rPr>
        <w:t xml:space="preserve"> </w:t>
      </w:r>
      <w:r w:rsidRPr="001C3485">
        <w:rPr>
          <w:lang w:val="en-GB"/>
        </w:rPr>
        <w:t>K.</w:t>
      </w:r>
      <w:r w:rsidR="00942608" w:rsidRPr="001C3485">
        <w:rPr>
          <w:lang w:val="en-GB"/>
        </w:rPr>
        <w:t xml:space="preserve"> </w:t>
      </w:r>
      <w:r w:rsidRPr="001C3485">
        <w:rPr>
          <w:lang w:val="en-GB"/>
        </w:rPr>
        <w:t>Singh,</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U.</w:t>
      </w:r>
      <w:r w:rsidR="00942608" w:rsidRPr="001C3485">
        <w:rPr>
          <w:lang w:val="en-GB"/>
        </w:rPr>
        <w:t xml:space="preserve"> </w:t>
      </w:r>
      <w:r w:rsidRPr="001C3485">
        <w:rPr>
          <w:lang w:val="en-GB"/>
        </w:rPr>
        <w:t>Ghanekar,</w:t>
      </w:r>
      <w:r w:rsidR="00942608" w:rsidRPr="001C3485">
        <w:rPr>
          <w:lang w:val="en-GB"/>
        </w:rPr>
        <w:t xml:space="preserve"> </w:t>
      </w:r>
      <w:r w:rsidRPr="001C3485">
        <w:rPr>
          <w:lang w:val="en-GB"/>
        </w:rPr>
        <w:t>"Design</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Stuck-at</w:t>
      </w:r>
      <w:r w:rsidR="00942608" w:rsidRPr="001C3485">
        <w:rPr>
          <w:lang w:val="en-GB"/>
        </w:rPr>
        <w:t xml:space="preserve"> </w:t>
      </w:r>
      <w:r w:rsidRPr="001C3485">
        <w:rPr>
          <w:lang w:val="en-GB"/>
        </w:rPr>
        <w:t>Fault</w:t>
      </w:r>
      <w:r w:rsidR="00942608" w:rsidRPr="001C3485">
        <w:rPr>
          <w:lang w:val="en-GB"/>
        </w:rPr>
        <w:t xml:space="preserve"> </w:t>
      </w:r>
      <w:r w:rsidRPr="001C3485">
        <w:rPr>
          <w:lang w:val="en-GB"/>
        </w:rPr>
        <w:t>Testability</w:t>
      </w:r>
      <w:r w:rsidR="00942608" w:rsidRPr="001C3485">
        <w:rPr>
          <w:lang w:val="en-GB"/>
        </w:rPr>
        <w:t xml:space="preserve"> </w:t>
      </w:r>
      <w:r w:rsidRPr="001C3485">
        <w:rPr>
          <w:lang w:val="en-GB"/>
        </w:rPr>
        <w:t>in</w:t>
      </w:r>
      <w:r w:rsidR="00942608" w:rsidRPr="001C3485">
        <w:rPr>
          <w:lang w:val="en-GB"/>
        </w:rPr>
        <w:t xml:space="preserve"> </w:t>
      </w:r>
      <w:r w:rsidRPr="001C3485">
        <w:rPr>
          <w:lang w:val="en-GB"/>
        </w:rPr>
        <w:t>Toffoli–Fredkin</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i/>
          <w:lang w:val="en-GB"/>
        </w:rPr>
        <w:t>National</w:t>
      </w:r>
      <w:r w:rsidR="00942608" w:rsidRPr="001C3485">
        <w:rPr>
          <w:i/>
          <w:lang w:val="en-GB"/>
        </w:rPr>
        <w:t xml:space="preserve"> </w:t>
      </w:r>
      <w:r w:rsidRPr="001C3485">
        <w:rPr>
          <w:i/>
          <w:lang w:val="en-GB"/>
        </w:rPr>
        <w:t>Academy</w:t>
      </w:r>
      <w:r w:rsidR="00942608" w:rsidRPr="001C3485">
        <w:rPr>
          <w:i/>
          <w:lang w:val="en-GB"/>
        </w:rPr>
        <w:t xml:space="preserve"> </w:t>
      </w:r>
      <w:r w:rsidRPr="001C3485">
        <w:rPr>
          <w:i/>
          <w:lang w:val="en-GB"/>
        </w:rPr>
        <w:t>Science</w:t>
      </w:r>
      <w:r w:rsidR="00942608" w:rsidRPr="001C3485">
        <w:rPr>
          <w:i/>
          <w:lang w:val="en-GB"/>
        </w:rPr>
        <w:t xml:space="preserve"> </w:t>
      </w:r>
      <w:r w:rsidRPr="001C3485">
        <w:rPr>
          <w:i/>
          <w:lang w:val="en-GB"/>
        </w:rPr>
        <w:t>Letters,</w:t>
      </w:r>
      <w:r w:rsidR="00942608" w:rsidRPr="001C3485">
        <w:rPr>
          <w:lang w:val="en-GB"/>
        </w:rPr>
        <w:t xml:space="preserve"> </w:t>
      </w:r>
      <w:r w:rsidRPr="001C3485">
        <w:rPr>
          <w:lang w:val="en-GB"/>
        </w:rPr>
        <w:t>Vol.</w:t>
      </w:r>
      <w:r w:rsidR="00942608" w:rsidRPr="001C3485">
        <w:rPr>
          <w:lang w:val="en-GB"/>
        </w:rPr>
        <w:t xml:space="preserve"> </w:t>
      </w:r>
      <w:r w:rsidRPr="001C3485">
        <w:rPr>
          <w:lang w:val="en-GB"/>
        </w:rPr>
        <w:t>44,</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215–220,</w:t>
      </w:r>
      <w:r w:rsidR="00942608" w:rsidRPr="001C3485">
        <w:rPr>
          <w:lang w:val="en-GB"/>
        </w:rPr>
        <w:t xml:space="preserve"> </w:t>
      </w:r>
      <w:r w:rsidRPr="001C3485">
        <w:rPr>
          <w:rStyle w:val="citation-content"/>
        </w:rPr>
        <w:t>202</w:t>
      </w:r>
      <w:r w:rsidR="00BC73CB" w:rsidRPr="001C3485">
        <w:rPr>
          <w:rStyle w:val="citation-content"/>
        </w:rPr>
        <w:t>1</w:t>
      </w:r>
      <w:r w:rsidRPr="001C3485">
        <w:rPr>
          <w:lang w:val="en-GB"/>
        </w:rPr>
        <w:t>.</w:t>
      </w:r>
      <w:bookmarkEnd w:id="26"/>
    </w:p>
    <w:p w14:paraId="541C2BFD" w14:textId="480D91C6" w:rsidR="002636CE" w:rsidRDefault="00594356" w:rsidP="0067365C">
      <w:pPr>
        <w:pStyle w:val="references"/>
        <w:widowControl w:val="0"/>
        <w:numPr>
          <w:ilvl w:val="0"/>
          <w:numId w:val="39"/>
        </w:numPr>
        <w:suppressAutoHyphens w:val="0"/>
        <w:adjustRightInd w:val="0"/>
        <w:snapToGrid w:val="0"/>
        <w:rPr>
          <w:lang w:val="en-GB"/>
        </w:rPr>
      </w:pPr>
      <w:bookmarkStart w:id="27" w:name="_Ref225620750"/>
      <w:r w:rsidRPr="001C3485">
        <w:rPr>
          <w:lang w:val="en-GB"/>
        </w:rPr>
        <w:t>R.</w:t>
      </w:r>
      <w:r w:rsidR="00942608" w:rsidRPr="001C3485">
        <w:rPr>
          <w:lang w:val="en-GB"/>
        </w:rPr>
        <w:t xml:space="preserve"> </w:t>
      </w:r>
      <w:r w:rsidRPr="001C3485">
        <w:rPr>
          <w:lang w:val="en-GB"/>
        </w:rPr>
        <w:t>Wille,</w:t>
      </w:r>
      <w:r w:rsidR="00942608" w:rsidRPr="001C3485">
        <w:rPr>
          <w:lang w:val="en-GB"/>
        </w:rPr>
        <w:t xml:space="preserve"> </w:t>
      </w:r>
      <w:r w:rsidRPr="001C3485">
        <w:rPr>
          <w:lang w:val="en-GB"/>
        </w:rPr>
        <w:t>D.</w:t>
      </w:r>
      <w:r w:rsidR="00942608" w:rsidRPr="001C3485">
        <w:rPr>
          <w:lang w:val="en-GB"/>
        </w:rPr>
        <w:t xml:space="preserve"> </w:t>
      </w:r>
      <w:proofErr w:type="spellStart"/>
      <w:r w:rsidRPr="001C3485">
        <w:rPr>
          <w:lang w:val="en-GB"/>
        </w:rPr>
        <w:t>Große</w:t>
      </w:r>
      <w:proofErr w:type="spellEnd"/>
      <w:r w:rsidRPr="001C3485">
        <w:rPr>
          <w:lang w:val="en-GB"/>
        </w:rPr>
        <w:t>,</w:t>
      </w:r>
      <w:r w:rsidR="00942608" w:rsidRPr="001C3485">
        <w:rPr>
          <w:lang w:val="en-GB"/>
        </w:rPr>
        <w:t xml:space="preserve"> </w:t>
      </w:r>
      <w:r w:rsidRPr="001C3485">
        <w:rPr>
          <w:lang w:val="en-GB"/>
        </w:rPr>
        <w:t>L.</w:t>
      </w:r>
      <w:r w:rsidR="00942608" w:rsidRPr="001C3485">
        <w:rPr>
          <w:lang w:val="en-GB"/>
        </w:rPr>
        <w:t xml:space="preserve"> </w:t>
      </w:r>
      <w:r w:rsidRPr="001C3485">
        <w:rPr>
          <w:lang w:val="en-GB"/>
        </w:rPr>
        <w:t>Teuber,</w:t>
      </w:r>
      <w:r w:rsidR="00942608" w:rsidRPr="001C3485">
        <w:rPr>
          <w:lang w:val="en-GB"/>
        </w:rPr>
        <w:t xml:space="preserve"> </w:t>
      </w:r>
      <w:r w:rsidRPr="001C3485">
        <w:rPr>
          <w:lang w:val="en-GB"/>
        </w:rPr>
        <w:t>G.</w:t>
      </w:r>
      <w:r w:rsidR="00942608" w:rsidRPr="001C3485">
        <w:rPr>
          <w:lang w:val="en-GB"/>
        </w:rPr>
        <w:t xml:space="preserve"> </w:t>
      </w:r>
      <w:r w:rsidRPr="001C3485">
        <w:rPr>
          <w:lang w:val="en-GB"/>
        </w:rPr>
        <w:t>W.</w:t>
      </w:r>
      <w:r w:rsidR="00942608" w:rsidRPr="001C3485">
        <w:rPr>
          <w:lang w:val="en-GB"/>
        </w:rPr>
        <w:t xml:space="preserve"> </w:t>
      </w:r>
      <w:r w:rsidRPr="001C3485">
        <w:rPr>
          <w:lang w:val="en-GB"/>
        </w:rPr>
        <w:t>Dueck,</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R.</w:t>
      </w:r>
      <w:r w:rsidR="00942608" w:rsidRPr="001C3485">
        <w:rPr>
          <w:lang w:val="en-GB"/>
        </w:rPr>
        <w:t xml:space="preserve"> </w:t>
      </w:r>
      <w:r w:rsidRPr="001C3485">
        <w:rPr>
          <w:lang w:val="en-GB"/>
        </w:rPr>
        <w:t>Drechsler,</w:t>
      </w:r>
      <w:r w:rsidR="00942608" w:rsidRPr="001C3485">
        <w:rPr>
          <w:lang w:val="en-GB"/>
        </w:rPr>
        <w:t xml:space="preserve"> </w:t>
      </w:r>
      <w:r w:rsidRPr="001C3485">
        <w:rPr>
          <w:lang w:val="en-GB"/>
        </w:rPr>
        <w:t>"</w:t>
      </w:r>
      <w:proofErr w:type="spellStart"/>
      <w:r w:rsidRPr="001C3485">
        <w:rPr>
          <w:lang w:val="en-GB"/>
        </w:rPr>
        <w:t>RevLib</w:t>
      </w:r>
      <w:proofErr w:type="spellEnd"/>
      <w:r w:rsidRPr="001C3485">
        <w:rPr>
          <w:lang w:val="en-GB"/>
        </w:rPr>
        <w:t>:</w:t>
      </w:r>
      <w:r w:rsidR="00942608" w:rsidRPr="001C3485">
        <w:rPr>
          <w:lang w:val="en-GB"/>
        </w:rPr>
        <w:t xml:space="preserve"> </w:t>
      </w:r>
      <w:r w:rsidRPr="001C3485">
        <w:rPr>
          <w:lang w:val="en-GB"/>
        </w:rPr>
        <w:t>An</w:t>
      </w:r>
      <w:r w:rsidR="00942608" w:rsidRPr="001C3485">
        <w:rPr>
          <w:lang w:val="en-GB"/>
        </w:rPr>
        <w:t xml:space="preserve"> </w:t>
      </w:r>
      <w:r w:rsidRPr="001C3485">
        <w:rPr>
          <w:lang w:val="en-GB"/>
        </w:rPr>
        <w:t>Online</w:t>
      </w:r>
      <w:r w:rsidR="00942608" w:rsidRPr="001C3485">
        <w:rPr>
          <w:lang w:val="en-GB"/>
        </w:rPr>
        <w:t xml:space="preserve"> </w:t>
      </w:r>
      <w:r w:rsidRPr="001C3485">
        <w:rPr>
          <w:lang w:val="en-GB"/>
        </w:rPr>
        <w:t>Resource</w:t>
      </w:r>
      <w:r w:rsidR="00942608" w:rsidRPr="001C3485">
        <w:rPr>
          <w:lang w:val="en-GB"/>
        </w:rPr>
        <w:t xml:space="preserve"> </w:t>
      </w:r>
      <w:r w:rsidRPr="001C3485">
        <w:rPr>
          <w:lang w:val="en-GB"/>
        </w:rPr>
        <w:t>for</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Functions</w:t>
      </w:r>
      <w:r w:rsidR="00942608" w:rsidRPr="001C3485">
        <w:rPr>
          <w:lang w:val="en-GB"/>
        </w:rPr>
        <w:t xml:space="preserve"> </w:t>
      </w:r>
      <w:r w:rsidRPr="001C3485">
        <w:rPr>
          <w:lang w:val="en-GB"/>
        </w:rPr>
        <w:t>and</w:t>
      </w:r>
      <w:r w:rsidR="00942608" w:rsidRPr="001C3485">
        <w:rPr>
          <w:lang w:val="en-GB"/>
        </w:rPr>
        <w:t xml:space="preserve"> </w:t>
      </w:r>
      <w:r w:rsidRPr="001C3485">
        <w:rPr>
          <w:lang w:val="en-GB"/>
        </w:rPr>
        <w:t>Reversible</w:t>
      </w:r>
      <w:r w:rsidR="00942608" w:rsidRPr="001C3485">
        <w:rPr>
          <w:lang w:val="en-GB"/>
        </w:rPr>
        <w:t xml:space="preserve"> </w:t>
      </w:r>
      <w:r w:rsidRPr="001C3485">
        <w:rPr>
          <w:lang w:val="en-GB"/>
        </w:rPr>
        <w:t>Circuits,"</w:t>
      </w:r>
      <w:r w:rsidR="00942608" w:rsidRPr="001C3485">
        <w:rPr>
          <w:lang w:val="en-GB"/>
        </w:rPr>
        <w:t xml:space="preserve"> </w:t>
      </w:r>
      <w:r w:rsidRPr="001C3485">
        <w:rPr>
          <w:lang w:val="en-GB"/>
        </w:rPr>
        <w:t>in</w:t>
      </w:r>
      <w:r w:rsidR="00942608" w:rsidRPr="001C3485">
        <w:rPr>
          <w:lang w:val="en-GB"/>
        </w:rPr>
        <w:t xml:space="preserve"> </w:t>
      </w:r>
      <w:r w:rsidRPr="001C3485">
        <w:rPr>
          <w:i/>
          <w:iCs/>
          <w:lang w:val="en-GB"/>
        </w:rPr>
        <w:t>Proc.</w:t>
      </w:r>
      <w:r w:rsidR="00942608" w:rsidRPr="001C3485">
        <w:rPr>
          <w:i/>
          <w:iCs/>
          <w:lang w:val="en-GB"/>
        </w:rPr>
        <w:t xml:space="preserve"> </w:t>
      </w:r>
      <w:r w:rsidRPr="001C3485">
        <w:rPr>
          <w:i/>
          <w:iCs/>
          <w:lang w:val="en-GB"/>
        </w:rPr>
        <w:t>38th</w:t>
      </w:r>
      <w:r w:rsidR="00942608" w:rsidRPr="001C3485">
        <w:rPr>
          <w:i/>
          <w:iCs/>
          <w:lang w:val="en-GB"/>
        </w:rPr>
        <w:t xml:space="preserve"> </w:t>
      </w:r>
      <w:r w:rsidRPr="001C3485">
        <w:rPr>
          <w:i/>
          <w:iCs/>
          <w:lang w:val="en-GB"/>
        </w:rPr>
        <w:t>Int</w:t>
      </w:r>
      <w:r w:rsidR="0028000E" w:rsidRPr="001C3485">
        <w:rPr>
          <w:i/>
          <w:iCs/>
          <w:lang w:val="en-GB"/>
        </w:rPr>
        <w:t>.</w:t>
      </w:r>
      <w:r w:rsidR="00942608" w:rsidRPr="001C3485">
        <w:rPr>
          <w:i/>
          <w:iCs/>
          <w:lang w:val="en-GB"/>
        </w:rPr>
        <w:t xml:space="preserve"> </w:t>
      </w:r>
      <w:r w:rsidRPr="001C3485">
        <w:rPr>
          <w:i/>
          <w:iCs/>
          <w:lang w:val="en-GB"/>
        </w:rPr>
        <w:t>Symp</w:t>
      </w:r>
      <w:r w:rsidR="0028000E" w:rsidRPr="001C3485">
        <w:rPr>
          <w:i/>
          <w:iCs/>
          <w:lang w:val="en-GB"/>
        </w:rPr>
        <w:t>.</w:t>
      </w:r>
      <w:r w:rsidR="00942608" w:rsidRPr="001C3485">
        <w:rPr>
          <w:i/>
          <w:iCs/>
          <w:lang w:val="en-GB"/>
        </w:rPr>
        <w:t xml:space="preserve"> </w:t>
      </w:r>
      <w:r w:rsidRPr="001C3485">
        <w:rPr>
          <w:i/>
          <w:iCs/>
          <w:lang w:val="en-GB"/>
        </w:rPr>
        <w:t>on</w:t>
      </w:r>
      <w:r w:rsidR="00942608" w:rsidRPr="001C3485">
        <w:rPr>
          <w:i/>
          <w:iCs/>
          <w:lang w:val="en-GB"/>
        </w:rPr>
        <w:t xml:space="preserve"> </w:t>
      </w:r>
      <w:r w:rsidRPr="001C3485">
        <w:rPr>
          <w:i/>
          <w:iCs/>
          <w:lang w:val="en-GB"/>
        </w:rPr>
        <w:t>Multiple-Valued</w:t>
      </w:r>
      <w:r w:rsidR="00942608" w:rsidRPr="001C3485">
        <w:rPr>
          <w:i/>
          <w:iCs/>
          <w:lang w:val="en-GB"/>
        </w:rPr>
        <w:t xml:space="preserve"> </w:t>
      </w:r>
      <w:r w:rsidRPr="001C3485">
        <w:rPr>
          <w:i/>
          <w:iCs/>
          <w:lang w:val="en-GB"/>
        </w:rPr>
        <w:t>Logic</w:t>
      </w:r>
      <w:r w:rsidR="00942608" w:rsidRPr="001C3485">
        <w:rPr>
          <w:i/>
          <w:iCs/>
          <w:lang w:val="en-GB"/>
        </w:rPr>
        <w:t xml:space="preserve"> </w:t>
      </w:r>
      <w:r w:rsidRPr="001C3485">
        <w:rPr>
          <w:i/>
          <w:iCs/>
          <w:lang w:val="en-GB"/>
        </w:rPr>
        <w:t>(ISMVL)</w:t>
      </w:r>
      <w:r w:rsidRPr="001C3485">
        <w:rPr>
          <w:lang w:val="en-GB"/>
        </w:rPr>
        <w:t>,</w:t>
      </w:r>
      <w:r w:rsidR="00942608" w:rsidRPr="001C3485">
        <w:rPr>
          <w:lang w:val="en-GB"/>
        </w:rPr>
        <w:t xml:space="preserve"> </w:t>
      </w:r>
      <w:r w:rsidRPr="001C3485">
        <w:rPr>
          <w:lang w:val="en-GB"/>
        </w:rPr>
        <w:t>Dallas,</w:t>
      </w:r>
      <w:r w:rsidR="00942608" w:rsidRPr="001C3485">
        <w:rPr>
          <w:lang w:val="en-GB"/>
        </w:rPr>
        <w:t xml:space="preserve"> </w:t>
      </w:r>
      <w:r w:rsidRPr="001C3485">
        <w:rPr>
          <w:lang w:val="en-GB"/>
        </w:rPr>
        <w:t>TX,</w:t>
      </w:r>
      <w:r w:rsidR="00942608" w:rsidRPr="001C3485">
        <w:rPr>
          <w:lang w:val="en-GB"/>
        </w:rPr>
        <w:t xml:space="preserve"> </w:t>
      </w:r>
      <w:r w:rsidRPr="001C3485">
        <w:rPr>
          <w:lang w:val="en-GB"/>
        </w:rPr>
        <w:t>USA,</w:t>
      </w:r>
      <w:r w:rsidR="00942608" w:rsidRPr="001C3485">
        <w:rPr>
          <w:lang w:val="en-GB"/>
        </w:rPr>
        <w:t xml:space="preserve"> </w:t>
      </w:r>
      <w:r w:rsidRPr="001C3485">
        <w:rPr>
          <w:lang w:val="en-GB"/>
        </w:rPr>
        <w:t>2008,</w:t>
      </w:r>
      <w:r w:rsidR="00942608" w:rsidRPr="001C3485">
        <w:rPr>
          <w:lang w:val="en-GB"/>
        </w:rPr>
        <w:t xml:space="preserve"> </w:t>
      </w:r>
      <w:r w:rsidRPr="001C3485">
        <w:rPr>
          <w:lang w:val="en-GB"/>
        </w:rPr>
        <w:t>pp.</w:t>
      </w:r>
      <w:r w:rsidR="00942608" w:rsidRPr="001C3485">
        <w:rPr>
          <w:lang w:val="en-GB"/>
        </w:rPr>
        <w:t xml:space="preserve"> </w:t>
      </w:r>
      <w:r w:rsidRPr="001C3485">
        <w:rPr>
          <w:lang w:val="en-GB"/>
        </w:rPr>
        <w:t>220-225</w:t>
      </w:r>
      <w:r w:rsidR="005C45E2" w:rsidRPr="001C3485">
        <w:rPr>
          <w:lang w:val="en-GB"/>
        </w:rPr>
        <w:t>,</w:t>
      </w:r>
      <w:r w:rsidR="00942608" w:rsidRPr="001C3485">
        <w:rPr>
          <w:lang w:val="en-GB"/>
        </w:rPr>
        <w:t xml:space="preserve"> </w:t>
      </w:r>
      <w:r w:rsidR="005C45E2" w:rsidRPr="001C3485">
        <w:rPr>
          <w:lang w:val="en-GB"/>
        </w:rPr>
        <w:t>2008</w:t>
      </w:r>
      <w:r w:rsidRPr="001C3485">
        <w:rPr>
          <w:lang w:val="en-GB"/>
        </w:rPr>
        <w:t>.</w:t>
      </w:r>
      <w:bookmarkEnd w:id="27"/>
    </w:p>
    <w:sectPr w:rsidR="002636CE" w:rsidSect="000B1F9D">
      <w:headerReference w:type="default" r:id="rId22"/>
      <w:footerReference w:type="default" r:id="rId23"/>
      <w:footnotePr>
        <w:pos w:val="beneathText"/>
      </w:footnotePr>
      <w:pgSz w:w="11906" w:h="16838" w:code="9"/>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AD0CF" w14:textId="77777777" w:rsidR="00C10B58" w:rsidRDefault="00C10B58">
      <w:r>
        <w:separator/>
      </w:r>
    </w:p>
  </w:endnote>
  <w:endnote w:type="continuationSeparator" w:id="0">
    <w:p w14:paraId="1B888A54" w14:textId="77777777" w:rsidR="00C10B58" w:rsidRDefault="00C1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Microsoft YaHei"/>
    <w:charset w:val="00"/>
    <w:family w:val="auto"/>
    <w:pitch w:val="variable"/>
    <w:sig w:usb0="800000AF" w:usb1="1001ECEA"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ohit Devanagari">
    <w:altName w:val="微软雅黑"/>
    <w:charset w:val="01"/>
    <w:family w:val="auto"/>
    <w:pitch w:val="default"/>
    <w:sig w:usb0="00000000" w:usb1="00000000" w:usb2="00000000" w:usb3="00000000" w:csb0="00040001" w:csb1="00000000"/>
  </w:font>
  <w:font w:name="Palatino">
    <w:altName w:val="Book Antiqua"/>
    <w:charset w:val="00"/>
    <w:family w:val="roman"/>
    <w:pitch w:val="variable"/>
    <w:sig w:usb0="00000007" w:usb1="00000000" w:usb2="00000000" w:usb3="00000000" w:csb0="00000093" w:csb1="00000000"/>
  </w:font>
  <w:font w:name="Liberation Sans">
    <w:altName w:val="Arial"/>
    <w:charset w:val="01"/>
    <w:family w:val="swiss"/>
    <w:pitch w:val="default"/>
    <w:sig w:usb0="00000000" w:usb1="00000000" w:usb2="00000000" w:usb3="00000000" w:csb0="00040001" w:csb1="00000000"/>
  </w:font>
  <w:font w:name="Noto Sans CJK SC">
    <w:altName w:val="Microsoft YaHei"/>
    <w:charset w:val="01"/>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URWPalladioL-Bold">
    <w:altName w:val="Yu Gothic"/>
    <w:panose1 w:val="00000000000000000000"/>
    <w:charset w:val="80"/>
    <w:family w:val="auto"/>
    <w:notTrueType/>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20F6" w14:textId="069A318B" w:rsidR="004773F4" w:rsidRPr="000B1F9D" w:rsidRDefault="000B1F9D" w:rsidP="000B1F9D">
    <w:pPr>
      <w:tabs>
        <w:tab w:val="center" w:pos="4153"/>
        <w:tab w:val="right" w:pos="8306"/>
      </w:tabs>
      <w:snapToGrid w:val="0"/>
      <w:jc w:val="left"/>
      <w:rPr>
        <w:sz w:val="18"/>
        <w:szCs w:val="18"/>
      </w:rPr>
    </w:pPr>
    <w:r w:rsidRPr="000B1F9D">
      <w:rPr>
        <w:color w:val="00000A"/>
        <w:sz w:val="18"/>
        <w:szCs w:val="18"/>
        <w:u w:color="000000"/>
        <w:lang w:eastAsia="ja-JP"/>
      </w:rPr>
      <w:t>This work is open access and licensed under the Creative Commons CC BY 4.0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2348" w14:textId="6C446320" w:rsidR="000B1F9D" w:rsidRPr="000B1F9D" w:rsidRDefault="005310B3" w:rsidP="000B1F9D">
    <w:pPr>
      <w:tabs>
        <w:tab w:val="center" w:pos="4153"/>
        <w:tab w:val="right" w:pos="8306"/>
      </w:tabs>
      <w:snapToGrid w:val="0"/>
      <w:rPr>
        <w:rFonts w:eastAsia="等线"/>
        <w:color w:val="00000A"/>
        <w:sz w:val="18"/>
        <w:szCs w:val="18"/>
        <w:u w:color="000000"/>
      </w:rPr>
    </w:pPr>
    <w:r w:rsidRPr="000B1F9D">
      <w:rPr>
        <w:color w:val="00000A"/>
        <w:sz w:val="18"/>
        <w:szCs w:val="18"/>
        <w:u w:color="000000"/>
        <w:lang w:eastAsia="ja-JP"/>
      </w:rPr>
      <w:t>Volume 1</w:t>
    </w:r>
    <w:r w:rsidRPr="000B1F9D">
      <w:rPr>
        <w:rFonts w:hint="eastAsia"/>
        <w:color w:val="00000A"/>
        <w:sz w:val="18"/>
        <w:szCs w:val="18"/>
        <w:u w:color="000000"/>
      </w:rPr>
      <w:t>8</w:t>
    </w:r>
    <w:r w:rsidRPr="000B1F9D">
      <w:rPr>
        <w:color w:val="00000A"/>
        <w:sz w:val="18"/>
        <w:szCs w:val="18"/>
        <w:u w:color="000000"/>
        <w:lang w:eastAsia="ja-JP"/>
      </w:rPr>
      <w:t xml:space="preserve"> (20</w:t>
    </w:r>
    <w:r w:rsidRPr="000B1F9D">
      <w:rPr>
        <w:rFonts w:hint="eastAsia"/>
        <w:color w:val="00000A"/>
        <w:sz w:val="18"/>
        <w:szCs w:val="18"/>
        <w:u w:color="000000"/>
      </w:rPr>
      <w:t>26</w:t>
    </w:r>
    <w:r w:rsidRPr="000B1F9D">
      <w:rPr>
        <w:color w:val="00000A"/>
        <w:sz w:val="18"/>
        <w:szCs w:val="18"/>
        <w:u w:color="000000"/>
        <w:lang w:eastAsia="ja-JP"/>
      </w:rPr>
      <w:t xml:space="preserve">), Issue </w:t>
    </w:r>
    <w:r>
      <w:rPr>
        <w:rFonts w:hint="eastAsia"/>
        <w:color w:val="00000A"/>
        <w:sz w:val="18"/>
        <w:szCs w:val="18"/>
        <w:u w:color="000000"/>
      </w:rPr>
      <w:t>3</w:t>
    </w:r>
    <w:r w:rsidRPr="000B1F9D">
      <w:rPr>
        <w:rFonts w:eastAsia="等线" w:hint="eastAsia"/>
        <w:color w:val="00000A"/>
        <w:sz w:val="18"/>
        <w:szCs w:val="18"/>
        <w:u w:color="000000"/>
      </w:rPr>
      <w:t xml:space="preserve"> </w:t>
    </w:r>
    <w:r w:rsidRPr="000B1F9D">
      <w:rPr>
        <w:rFonts w:eastAsia="等线"/>
        <w:color w:val="00000A"/>
        <w:sz w:val="18"/>
        <w:szCs w:val="18"/>
        <w:u w:color="000000"/>
      </w:rPr>
      <w:t>–</w:t>
    </w:r>
    <w:r w:rsidRPr="000B1F9D">
      <w:rPr>
        <w:rFonts w:eastAsia="等线" w:hint="eastAsia"/>
        <w:color w:val="00000A"/>
        <w:sz w:val="18"/>
        <w:szCs w:val="18"/>
        <w:u w:color="000000"/>
      </w:rPr>
      <w:t xml:space="preserve"> Page </w:t>
    </w:r>
    <w:r w:rsidR="000B1F9D" w:rsidRPr="000B1F9D">
      <w:rPr>
        <w:rFonts w:eastAsia="等线"/>
        <w:color w:val="00000A"/>
        <w:sz w:val="18"/>
        <w:szCs w:val="18"/>
        <w:u w:color="000000"/>
      </w:rPr>
      <w:fldChar w:fldCharType="begin"/>
    </w:r>
    <w:r w:rsidR="000B1F9D" w:rsidRPr="000B1F9D">
      <w:rPr>
        <w:rFonts w:eastAsia="等线"/>
        <w:color w:val="00000A"/>
        <w:sz w:val="18"/>
        <w:szCs w:val="18"/>
        <w:u w:color="000000"/>
      </w:rPr>
      <w:instrText xml:space="preserve"> </w:instrText>
    </w:r>
    <w:r w:rsidR="000B1F9D" w:rsidRPr="000B1F9D">
      <w:rPr>
        <w:rFonts w:eastAsia="等线" w:hint="eastAsia"/>
        <w:color w:val="00000A"/>
        <w:sz w:val="18"/>
        <w:szCs w:val="18"/>
        <w:u w:color="000000"/>
      </w:rPr>
      <w:instrText>PAGE  \* Arabic  \* MERGEFORMAT</w:instrText>
    </w:r>
    <w:r w:rsidR="000B1F9D" w:rsidRPr="000B1F9D">
      <w:rPr>
        <w:rFonts w:eastAsia="等线"/>
        <w:color w:val="00000A"/>
        <w:sz w:val="18"/>
        <w:szCs w:val="18"/>
        <w:u w:color="000000"/>
      </w:rPr>
      <w:instrText xml:space="preserve"> </w:instrText>
    </w:r>
    <w:r w:rsidR="000B1F9D" w:rsidRPr="000B1F9D">
      <w:rPr>
        <w:rFonts w:eastAsia="等线"/>
        <w:color w:val="00000A"/>
        <w:sz w:val="18"/>
        <w:szCs w:val="18"/>
        <w:u w:color="000000"/>
      </w:rPr>
      <w:fldChar w:fldCharType="separate"/>
    </w:r>
    <w:r w:rsidR="000B1F9D" w:rsidRPr="000B1F9D">
      <w:rPr>
        <w:rFonts w:eastAsia="等线"/>
        <w:color w:val="00000A"/>
        <w:sz w:val="18"/>
        <w:szCs w:val="18"/>
        <w:u w:color="000000"/>
      </w:rPr>
      <w:t>2</w:t>
    </w:r>
    <w:r w:rsidR="000B1F9D" w:rsidRPr="000B1F9D">
      <w:rPr>
        <w:rFonts w:eastAsia="等线"/>
        <w:color w:val="00000A"/>
        <w:sz w:val="18"/>
        <w:szCs w:val="18"/>
        <w:u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68E93" w14:textId="77777777" w:rsidR="00C10B58" w:rsidRDefault="00C10B58">
      <w:r>
        <w:separator/>
      </w:r>
    </w:p>
  </w:footnote>
  <w:footnote w:type="continuationSeparator" w:id="0">
    <w:p w14:paraId="1A2EA0C5" w14:textId="77777777" w:rsidR="00C10B58" w:rsidRDefault="00C10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4408" w14:textId="77777777" w:rsidR="005310B3" w:rsidRPr="000B1F9D" w:rsidRDefault="005310B3" w:rsidP="000B1F9D">
    <w:pPr>
      <w:rPr>
        <w:sz w:val="18"/>
        <w:szCs w:val="18"/>
      </w:rPr>
    </w:pPr>
    <w:r w:rsidRPr="000B1F9D">
      <w:rPr>
        <w:sz w:val="18"/>
        <w:szCs w:val="18"/>
      </w:rPr>
      <w:t>FPGA Implementation of a Fault-tolerant Encryptor Based on Reconfigurable Fredkin Gates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bullet"/>
      <w:pStyle w:val="bulletlist"/>
      <w:lvlText w:val=""/>
      <w:lvlJc w:val="left"/>
      <w:pPr>
        <w:tabs>
          <w:tab w:val="num" w:pos="648"/>
        </w:tabs>
        <w:ind w:left="64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multilevel"/>
    <w:tmpl w:val="00000003"/>
    <w:lvl w:ilvl="0">
      <w:start w:val="1"/>
      <w:numFmt w:val="upperRoman"/>
      <w:lvlText w:val="%1."/>
      <w:lvlJc w:val="center"/>
      <w:rPr>
        <w:rFonts w:ascii="Times New Roman" w:hAnsi="Times New Roman" w:cs="Times New Roman" w:hint="default"/>
        <w:caps w:val="0"/>
        <w:smallCaps w:val="0"/>
        <w:strike w:val="0"/>
        <w:dstrike w:val="0"/>
        <w:vanish w:val="0"/>
        <w:color w:val="0000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rPr>
        <w:rFonts w:ascii="Times New Roman" w:hAnsi="Times New Roman" w:cs="Times New Roman" w:hint="default"/>
        <w:b w:val="0"/>
        <w:i/>
        <w:caps w:val="0"/>
        <w:smallCaps w:val="0"/>
        <w:strike w:val="0"/>
        <w:dstrike w:val="0"/>
        <w:vanish w:val="0"/>
        <w:color w:val="0000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cs="Times New Roman" w:hint="default"/>
        <w:b w:val="0"/>
        <w:i/>
        <w:caps w:val="0"/>
        <w:smallCaps w:val="0"/>
        <w:strike w:val="0"/>
        <w:dstrike w:val="0"/>
        <w:vanish w:val="0"/>
        <w:color w:val="0000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0" w:firstLine="360"/>
      </w:pPr>
      <w:rPr>
        <w:rFonts w:ascii="Times New Roman" w:hAnsi="Times New Roman" w:cs="Times New Roman" w:hint="default"/>
        <w:b w:val="0"/>
        <w:i/>
        <w:sz w:val="20"/>
      </w:rPr>
    </w:lvl>
    <w:lvl w:ilvl="4">
      <w:start w:val="1"/>
      <w:numFmt w:val="none"/>
      <w:suff w:val="nothing"/>
      <w:lvlText w:val=""/>
      <w:lvlJc w:val="left"/>
      <w:pPr>
        <w:tabs>
          <w:tab w:val="num" w:pos="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00000004"/>
    <w:multiLevelType w:val="singleLevel"/>
    <w:tmpl w:val="00000004"/>
    <w:lvl w:ilvl="0">
      <w:start w:val="1"/>
      <w:numFmt w:val="decimal"/>
      <w:pStyle w:val="references"/>
      <w:lvlText w:val="[%1]"/>
      <w:lvlJc w:val="left"/>
      <w:pPr>
        <w:tabs>
          <w:tab w:val="num" w:pos="360"/>
        </w:tabs>
        <w:ind w:left="360" w:hanging="360"/>
      </w:pPr>
      <w:rPr>
        <w:rFonts w:ascii="Times New Roman" w:eastAsia="MS Mincho" w:hAnsi="Times New Roman" w:cs="Times New Roman" w:hint="default"/>
        <w:b w:val="0"/>
        <w:i w:val="0"/>
        <w:color w:val="000000"/>
        <w:spacing w:val="0"/>
        <w:w w:val="100"/>
        <w:kern w:val="0"/>
        <w:position w:val="0"/>
        <w:sz w:val="18"/>
        <w:szCs w:val="18"/>
        <w:u w:val="none"/>
        <w:vertAlign w:val="baseline"/>
        <w:em w:val="none"/>
      </w:rPr>
    </w:lvl>
  </w:abstractNum>
  <w:abstractNum w:abstractNumId="4" w15:restartNumberingAfterBreak="0">
    <w:nsid w:val="00000005"/>
    <w:multiLevelType w:val="multilevel"/>
    <w:tmpl w:val="00000005"/>
    <w:lvl w:ilvl="0">
      <w:start w:val="1"/>
      <w:numFmt w:val="decimal"/>
      <w:pStyle w:val="figurecaption"/>
      <w:lvlText w:val="Figure %1. "/>
      <w:lvlJc w:val="left"/>
      <w:pPr>
        <w:tabs>
          <w:tab w:val="num" w:pos="720"/>
        </w:tabs>
        <w:ind w:left="0" w:firstLine="0"/>
      </w:pPr>
      <w:rPr>
        <w:rFonts w:ascii="Times New Roman" w:hAnsi="Times New Roman" w:cs="Times New Roman" w:hint="default"/>
        <w:b w:val="0"/>
        <w:i w:val="0"/>
        <w:color w:val="auto"/>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lvl w:ilvl="0">
      <w:start w:val="1"/>
      <w:numFmt w:val="upperRoman"/>
      <w:pStyle w:val="tablehead"/>
      <w:lvlText w:val="TABLE %1. "/>
      <w:lvlJc w:val="left"/>
      <w:pPr>
        <w:tabs>
          <w:tab w:val="num" w:pos="1080"/>
        </w:tabs>
        <w:ind w:left="0" w:firstLine="0"/>
      </w:pPr>
      <w:rPr>
        <w:rFonts w:ascii="Times New Roman" w:hAnsi="Times New Roman" w:cs="Times New Roman" w:hint="default"/>
        <w:b w:val="0"/>
        <w:i w:val="0"/>
        <w:sz w:val="16"/>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1D876F9B"/>
    <w:multiLevelType w:val="hybridMultilevel"/>
    <w:tmpl w:val="E4A896C6"/>
    <w:lvl w:ilvl="0" w:tplc="D70C8AE2">
      <w:start w:val="1"/>
      <w:numFmt w:val="decimal"/>
      <w:lvlText w:val="[%1]"/>
      <w:lvlJc w:val="left"/>
      <w:pPr>
        <w:ind w:left="420" w:hanging="420"/>
      </w:pPr>
      <w:rPr>
        <w:rFonts w:hint="eastAsia"/>
        <w:sz w:val="18"/>
        <w:szCs w:val="18"/>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2E8B4259"/>
    <w:multiLevelType w:val="hybridMultilevel"/>
    <w:tmpl w:val="E460D392"/>
    <w:lvl w:ilvl="0" w:tplc="57FE2962">
      <w:numFmt w:val="bullet"/>
      <w:lvlText w:val=""/>
      <w:lvlJc w:val="left"/>
      <w:pPr>
        <w:ind w:left="780" w:hanging="360"/>
      </w:pPr>
      <w:rPr>
        <w:rFonts w:ascii="Symbol" w:eastAsia="宋体" w:hAnsi="Symbol" w:cs="Symbol" w:hint="default"/>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23D674D"/>
    <w:multiLevelType w:val="hybridMultilevel"/>
    <w:tmpl w:val="AAFACB00"/>
    <w:lvl w:ilvl="0" w:tplc="57FE2962">
      <w:numFmt w:val="bullet"/>
      <w:lvlText w:val=""/>
      <w:lvlJc w:val="left"/>
      <w:pPr>
        <w:ind w:left="780" w:hanging="360"/>
      </w:pPr>
      <w:rPr>
        <w:rFonts w:ascii="Symbol" w:eastAsia="宋体" w:hAnsi="Symbol" w:cs="Symbol" w:hint="default"/>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A544A"/>
    <w:multiLevelType w:val="singleLevel"/>
    <w:tmpl w:val="0D3C1AB2"/>
    <w:lvl w:ilvl="0">
      <w:start w:val="1"/>
      <w:numFmt w:val="decimal"/>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4" w15:restartNumberingAfterBreak="0">
    <w:nsid w:val="58395177"/>
    <w:multiLevelType w:val="hybridMultilevel"/>
    <w:tmpl w:val="B82C0E04"/>
    <w:lvl w:ilvl="0" w:tplc="57FE2962">
      <w:numFmt w:val="bullet"/>
      <w:lvlText w:val=""/>
      <w:lvlJc w:val="left"/>
      <w:pPr>
        <w:ind w:left="780" w:hanging="360"/>
      </w:pPr>
      <w:rPr>
        <w:rFonts w:ascii="Symbol" w:eastAsia="宋体" w:hAnsi="Symbol" w:cs="Symbol" w:hint="default"/>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D32DA8"/>
    <w:multiLevelType w:val="singleLevel"/>
    <w:tmpl w:val="166470C2"/>
    <w:lvl w:ilvl="0">
      <w:start w:val="1"/>
      <w:numFmt w:val="upperRoman"/>
      <w:lvlText w:val="TABLE %1. "/>
      <w:lvlJc w:val="left"/>
      <w:pPr>
        <w:tabs>
          <w:tab w:val="num" w:pos="1080"/>
        </w:tabs>
      </w:pPr>
      <w:rPr>
        <w:rFonts w:ascii="Times New Roman" w:hAnsi="Times New Roman" w:hint="default"/>
        <w:b w:val="0"/>
        <w:i w:val="0"/>
        <w:sz w:val="16"/>
      </w:rPr>
    </w:lvl>
  </w:abstractNum>
  <w:abstractNum w:abstractNumId="16" w15:restartNumberingAfterBreak="0">
    <w:nsid w:val="6D81450B"/>
    <w:multiLevelType w:val="hybridMultilevel"/>
    <w:tmpl w:val="6CF8D0F2"/>
    <w:lvl w:ilvl="0" w:tplc="4B849A90">
      <w:start w:val="1"/>
      <w:numFmt w:val="decimal"/>
      <w:lvlText w:val="%1"/>
      <w:lvlJc w:val="left"/>
      <w:pPr>
        <w:ind w:left="420" w:hanging="420"/>
      </w:pPr>
      <w:rPr>
        <w:rFonts w:hint="eastAsia"/>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E92328B"/>
    <w:multiLevelType w:val="hybridMultilevel"/>
    <w:tmpl w:val="68D4E552"/>
    <w:lvl w:ilvl="0" w:tplc="57FE2962">
      <w:numFmt w:val="bullet"/>
      <w:lvlText w:val=""/>
      <w:lvlJc w:val="left"/>
      <w:pPr>
        <w:ind w:left="780" w:hanging="360"/>
      </w:pPr>
      <w:rPr>
        <w:rFonts w:ascii="Symbol" w:eastAsia="宋体" w:hAnsi="Symbol" w:cs="Symbol" w:hint="default"/>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6815450">
    <w:abstractNumId w:val="2"/>
  </w:num>
  <w:num w:numId="2" w16cid:durableId="727847256">
    <w:abstractNumId w:val="0"/>
  </w:num>
  <w:num w:numId="3" w16cid:durableId="1178276131">
    <w:abstractNumId w:val="1"/>
  </w:num>
  <w:num w:numId="4" w16cid:durableId="1811358643">
    <w:abstractNumId w:val="4"/>
  </w:num>
  <w:num w:numId="5" w16cid:durableId="1598781635">
    <w:abstractNumId w:val="5"/>
  </w:num>
  <w:num w:numId="6" w16cid:durableId="1220480227">
    <w:abstractNumId w:val="3"/>
  </w:num>
  <w:num w:numId="7" w16cid:durableId="559560086">
    <w:abstractNumId w:val="6"/>
  </w:num>
  <w:num w:numId="8" w16cid:durableId="1736466351">
    <w:abstractNumId w:val="7"/>
  </w:num>
  <w:num w:numId="9" w16cid:durableId="2054844066">
    <w:abstractNumId w:val="8"/>
  </w:num>
  <w:num w:numId="10" w16cid:durableId="1675062782">
    <w:abstractNumId w:val="16"/>
  </w:num>
  <w:num w:numId="11" w16cid:durableId="487331122">
    <w:abstractNumId w:val="12"/>
  </w:num>
  <w:num w:numId="12" w16cid:durableId="545409149">
    <w:abstractNumId w:val="15"/>
  </w:num>
  <w:num w:numId="13" w16cid:durableId="17588055">
    <w:abstractNumId w:val="13"/>
  </w:num>
  <w:num w:numId="14" w16cid:durableId="132673410">
    <w:abstractNumId w:val="0"/>
  </w:num>
  <w:num w:numId="15" w16cid:durableId="1110272003">
    <w:abstractNumId w:val="0"/>
  </w:num>
  <w:num w:numId="16" w16cid:durableId="456682387">
    <w:abstractNumId w:val="0"/>
  </w:num>
  <w:num w:numId="17" w16cid:durableId="632059978">
    <w:abstractNumId w:val="0"/>
  </w:num>
  <w:num w:numId="18" w16cid:durableId="1533104827">
    <w:abstractNumId w:val="0"/>
  </w:num>
  <w:num w:numId="19" w16cid:durableId="1354108368">
    <w:abstractNumId w:val="0"/>
  </w:num>
  <w:num w:numId="20" w16cid:durableId="462892741">
    <w:abstractNumId w:val="0"/>
  </w:num>
  <w:num w:numId="21" w16cid:durableId="1745103624">
    <w:abstractNumId w:val="0"/>
  </w:num>
  <w:num w:numId="22" w16cid:durableId="1529179874">
    <w:abstractNumId w:val="0"/>
  </w:num>
  <w:num w:numId="23" w16cid:durableId="1174295439">
    <w:abstractNumId w:val="0"/>
  </w:num>
  <w:num w:numId="24" w16cid:durableId="1341079424">
    <w:abstractNumId w:val="0"/>
  </w:num>
  <w:num w:numId="25" w16cid:durableId="2559624">
    <w:abstractNumId w:val="0"/>
  </w:num>
  <w:num w:numId="26" w16cid:durableId="346834238">
    <w:abstractNumId w:val="0"/>
  </w:num>
  <w:num w:numId="27" w16cid:durableId="1304967580">
    <w:abstractNumId w:val="0"/>
  </w:num>
  <w:num w:numId="28" w16cid:durableId="353382946">
    <w:abstractNumId w:val="0"/>
  </w:num>
  <w:num w:numId="29" w16cid:durableId="1200047232">
    <w:abstractNumId w:val="0"/>
  </w:num>
  <w:num w:numId="30" w16cid:durableId="1610551228">
    <w:abstractNumId w:val="0"/>
  </w:num>
  <w:num w:numId="31" w16cid:durableId="614558262">
    <w:abstractNumId w:val="0"/>
  </w:num>
  <w:num w:numId="32" w16cid:durableId="179007929">
    <w:abstractNumId w:val="0"/>
  </w:num>
  <w:num w:numId="33" w16cid:durableId="199170254">
    <w:abstractNumId w:val="0"/>
  </w:num>
  <w:num w:numId="34" w16cid:durableId="669601307">
    <w:abstractNumId w:val="0"/>
  </w:num>
  <w:num w:numId="35" w16cid:durableId="1228035019">
    <w:abstractNumId w:val="11"/>
  </w:num>
  <w:num w:numId="36" w16cid:durableId="385760545">
    <w:abstractNumId w:val="14"/>
  </w:num>
  <w:num w:numId="37" w16cid:durableId="990869212">
    <w:abstractNumId w:val="17"/>
  </w:num>
  <w:num w:numId="38" w16cid:durableId="348652122">
    <w:abstractNumId w:val="10"/>
  </w:num>
  <w:num w:numId="39" w16cid:durableId="14503899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fillcolor="white" stroke="f">
      <v:fill color="white" color2="black"/>
      <v:stroke on="f"/>
      <v:textbox inset=".05pt,.05pt,.05pt,.05pt"/>
    </o:shapedefaults>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gwMGU3Y2QwMTMwYjQ0MmMyOWUzMzhmYWFiZmFkNDIifQ=="/>
  </w:docVars>
  <w:rsids>
    <w:rsidRoot w:val="00174C22"/>
    <w:rsid w:val="00000BEB"/>
    <w:rsid w:val="000236D6"/>
    <w:rsid w:val="00032EFF"/>
    <w:rsid w:val="00083A58"/>
    <w:rsid w:val="00083C9B"/>
    <w:rsid w:val="00092438"/>
    <w:rsid w:val="00092BA1"/>
    <w:rsid w:val="000A11D0"/>
    <w:rsid w:val="000B1F9D"/>
    <w:rsid w:val="000C10E2"/>
    <w:rsid w:val="000C1DD1"/>
    <w:rsid w:val="000C438A"/>
    <w:rsid w:val="000C6604"/>
    <w:rsid w:val="000E01AF"/>
    <w:rsid w:val="000E1882"/>
    <w:rsid w:val="000E2209"/>
    <w:rsid w:val="000E3A8F"/>
    <w:rsid w:val="000F23AB"/>
    <w:rsid w:val="000F67CB"/>
    <w:rsid w:val="00100B53"/>
    <w:rsid w:val="00102EA1"/>
    <w:rsid w:val="00107C64"/>
    <w:rsid w:val="0011063A"/>
    <w:rsid w:val="00122C5E"/>
    <w:rsid w:val="00123DF5"/>
    <w:rsid w:val="00126995"/>
    <w:rsid w:val="00143D90"/>
    <w:rsid w:val="001446D8"/>
    <w:rsid w:val="0014764D"/>
    <w:rsid w:val="00150FC7"/>
    <w:rsid w:val="00151721"/>
    <w:rsid w:val="00151C87"/>
    <w:rsid w:val="00152B60"/>
    <w:rsid w:val="00153B96"/>
    <w:rsid w:val="0015530F"/>
    <w:rsid w:val="00155CA4"/>
    <w:rsid w:val="00171804"/>
    <w:rsid w:val="00174C22"/>
    <w:rsid w:val="0017780A"/>
    <w:rsid w:val="00180811"/>
    <w:rsid w:val="001867B5"/>
    <w:rsid w:val="00193A9F"/>
    <w:rsid w:val="0019647B"/>
    <w:rsid w:val="001973A1"/>
    <w:rsid w:val="001C3485"/>
    <w:rsid w:val="001D7F77"/>
    <w:rsid w:val="001E53EF"/>
    <w:rsid w:val="001F1020"/>
    <w:rsid w:val="001F1781"/>
    <w:rsid w:val="001F2383"/>
    <w:rsid w:val="00202E08"/>
    <w:rsid w:val="00206244"/>
    <w:rsid w:val="00210129"/>
    <w:rsid w:val="0021647F"/>
    <w:rsid w:val="0022262E"/>
    <w:rsid w:val="00230591"/>
    <w:rsid w:val="0023508E"/>
    <w:rsid w:val="0023744C"/>
    <w:rsid w:val="00240B85"/>
    <w:rsid w:val="00244170"/>
    <w:rsid w:val="00250906"/>
    <w:rsid w:val="00256F0A"/>
    <w:rsid w:val="002636CE"/>
    <w:rsid w:val="00264264"/>
    <w:rsid w:val="002651C4"/>
    <w:rsid w:val="0026722B"/>
    <w:rsid w:val="00270962"/>
    <w:rsid w:val="00273AA4"/>
    <w:rsid w:val="00276AE5"/>
    <w:rsid w:val="0028000E"/>
    <w:rsid w:val="00280E34"/>
    <w:rsid w:val="00281D42"/>
    <w:rsid w:val="002821CB"/>
    <w:rsid w:val="002964AE"/>
    <w:rsid w:val="002A65B2"/>
    <w:rsid w:val="002B2306"/>
    <w:rsid w:val="002B3092"/>
    <w:rsid w:val="002C1C6D"/>
    <w:rsid w:val="002D26ED"/>
    <w:rsid w:val="002D36D6"/>
    <w:rsid w:val="00303DD9"/>
    <w:rsid w:val="00304A46"/>
    <w:rsid w:val="0030592E"/>
    <w:rsid w:val="00311C95"/>
    <w:rsid w:val="003128A9"/>
    <w:rsid w:val="00333177"/>
    <w:rsid w:val="0033485A"/>
    <w:rsid w:val="00342C62"/>
    <w:rsid w:val="00345A92"/>
    <w:rsid w:val="003527E1"/>
    <w:rsid w:val="00352848"/>
    <w:rsid w:val="0035293F"/>
    <w:rsid w:val="00362574"/>
    <w:rsid w:val="0037359F"/>
    <w:rsid w:val="00377C7F"/>
    <w:rsid w:val="00385B10"/>
    <w:rsid w:val="00394B56"/>
    <w:rsid w:val="00396510"/>
    <w:rsid w:val="003A2F32"/>
    <w:rsid w:val="003A72ED"/>
    <w:rsid w:val="003B2CC6"/>
    <w:rsid w:val="003B7162"/>
    <w:rsid w:val="003D020C"/>
    <w:rsid w:val="003D1441"/>
    <w:rsid w:val="003E1F3C"/>
    <w:rsid w:val="003E6C59"/>
    <w:rsid w:val="003F4A3B"/>
    <w:rsid w:val="003F66B5"/>
    <w:rsid w:val="003F671E"/>
    <w:rsid w:val="003F718E"/>
    <w:rsid w:val="003F7D9E"/>
    <w:rsid w:val="0042100D"/>
    <w:rsid w:val="00426F6D"/>
    <w:rsid w:val="004335FC"/>
    <w:rsid w:val="00444BF2"/>
    <w:rsid w:val="00444EAD"/>
    <w:rsid w:val="004540CF"/>
    <w:rsid w:val="00457710"/>
    <w:rsid w:val="0046192D"/>
    <w:rsid w:val="00464906"/>
    <w:rsid w:val="00464EA4"/>
    <w:rsid w:val="00465731"/>
    <w:rsid w:val="00473B5A"/>
    <w:rsid w:val="00473E3B"/>
    <w:rsid w:val="00474C79"/>
    <w:rsid w:val="004773F4"/>
    <w:rsid w:val="0048510C"/>
    <w:rsid w:val="00486D67"/>
    <w:rsid w:val="00490941"/>
    <w:rsid w:val="0049456A"/>
    <w:rsid w:val="004964B7"/>
    <w:rsid w:val="00496851"/>
    <w:rsid w:val="004A1BE8"/>
    <w:rsid w:val="004A22E4"/>
    <w:rsid w:val="004A5818"/>
    <w:rsid w:val="004B1503"/>
    <w:rsid w:val="004B1AF2"/>
    <w:rsid w:val="004B1CE9"/>
    <w:rsid w:val="004B5DCE"/>
    <w:rsid w:val="004C0E36"/>
    <w:rsid w:val="004C533E"/>
    <w:rsid w:val="004C5946"/>
    <w:rsid w:val="004E589C"/>
    <w:rsid w:val="004E6A2A"/>
    <w:rsid w:val="004F1580"/>
    <w:rsid w:val="004F5531"/>
    <w:rsid w:val="004F68E1"/>
    <w:rsid w:val="005143FB"/>
    <w:rsid w:val="00515499"/>
    <w:rsid w:val="0051578F"/>
    <w:rsid w:val="005310B3"/>
    <w:rsid w:val="00532D04"/>
    <w:rsid w:val="005357E7"/>
    <w:rsid w:val="00541E1C"/>
    <w:rsid w:val="005433BE"/>
    <w:rsid w:val="005454DF"/>
    <w:rsid w:val="00553E9E"/>
    <w:rsid w:val="00566056"/>
    <w:rsid w:val="00566F38"/>
    <w:rsid w:val="005677EF"/>
    <w:rsid w:val="005737B8"/>
    <w:rsid w:val="005742D1"/>
    <w:rsid w:val="00577371"/>
    <w:rsid w:val="00583AD7"/>
    <w:rsid w:val="00586F79"/>
    <w:rsid w:val="00594356"/>
    <w:rsid w:val="005943EA"/>
    <w:rsid w:val="00594AD7"/>
    <w:rsid w:val="0059616E"/>
    <w:rsid w:val="005A0068"/>
    <w:rsid w:val="005A02EC"/>
    <w:rsid w:val="005A09D6"/>
    <w:rsid w:val="005B1AB2"/>
    <w:rsid w:val="005C45E2"/>
    <w:rsid w:val="005F288E"/>
    <w:rsid w:val="005F3B53"/>
    <w:rsid w:val="005F7DDA"/>
    <w:rsid w:val="00604B1A"/>
    <w:rsid w:val="00604C6B"/>
    <w:rsid w:val="006207FC"/>
    <w:rsid w:val="00622195"/>
    <w:rsid w:val="00622A3D"/>
    <w:rsid w:val="00622B62"/>
    <w:rsid w:val="006261EF"/>
    <w:rsid w:val="00626FFA"/>
    <w:rsid w:val="00633BDD"/>
    <w:rsid w:val="00635150"/>
    <w:rsid w:val="006362E9"/>
    <w:rsid w:val="00637A06"/>
    <w:rsid w:val="00656979"/>
    <w:rsid w:val="006570C6"/>
    <w:rsid w:val="006605A7"/>
    <w:rsid w:val="0067260A"/>
    <w:rsid w:val="0067365C"/>
    <w:rsid w:val="0068181E"/>
    <w:rsid w:val="00692F51"/>
    <w:rsid w:val="006934B7"/>
    <w:rsid w:val="00693A82"/>
    <w:rsid w:val="006942FF"/>
    <w:rsid w:val="0069611D"/>
    <w:rsid w:val="006A2356"/>
    <w:rsid w:val="006A7084"/>
    <w:rsid w:val="006B455B"/>
    <w:rsid w:val="006B799F"/>
    <w:rsid w:val="006C3DFE"/>
    <w:rsid w:val="006C61C8"/>
    <w:rsid w:val="006D1BD1"/>
    <w:rsid w:val="006E4B54"/>
    <w:rsid w:val="006E6099"/>
    <w:rsid w:val="006F3389"/>
    <w:rsid w:val="00701478"/>
    <w:rsid w:val="0070786F"/>
    <w:rsid w:val="0071076B"/>
    <w:rsid w:val="00714D6D"/>
    <w:rsid w:val="00724676"/>
    <w:rsid w:val="00724720"/>
    <w:rsid w:val="007315CA"/>
    <w:rsid w:val="007431C0"/>
    <w:rsid w:val="00744463"/>
    <w:rsid w:val="00765028"/>
    <w:rsid w:val="00767B3E"/>
    <w:rsid w:val="00776FCA"/>
    <w:rsid w:val="00777062"/>
    <w:rsid w:val="0078338F"/>
    <w:rsid w:val="00784B7B"/>
    <w:rsid w:val="00787B62"/>
    <w:rsid w:val="0079574F"/>
    <w:rsid w:val="007A0F37"/>
    <w:rsid w:val="007A455C"/>
    <w:rsid w:val="007A4A1E"/>
    <w:rsid w:val="007A716C"/>
    <w:rsid w:val="007B4C48"/>
    <w:rsid w:val="007B5EDA"/>
    <w:rsid w:val="007B78ED"/>
    <w:rsid w:val="007C2A37"/>
    <w:rsid w:val="007C5709"/>
    <w:rsid w:val="007C5902"/>
    <w:rsid w:val="007D6E74"/>
    <w:rsid w:val="007E19AD"/>
    <w:rsid w:val="007E519B"/>
    <w:rsid w:val="007F1932"/>
    <w:rsid w:val="007F753E"/>
    <w:rsid w:val="00811FE5"/>
    <w:rsid w:val="008214C9"/>
    <w:rsid w:val="00826ED8"/>
    <w:rsid w:val="008318A1"/>
    <w:rsid w:val="008348DD"/>
    <w:rsid w:val="00845ADE"/>
    <w:rsid w:val="0084726A"/>
    <w:rsid w:val="00861F83"/>
    <w:rsid w:val="00862DF8"/>
    <w:rsid w:val="00865989"/>
    <w:rsid w:val="00874771"/>
    <w:rsid w:val="00880982"/>
    <w:rsid w:val="008B0065"/>
    <w:rsid w:val="008B23B6"/>
    <w:rsid w:val="008C037C"/>
    <w:rsid w:val="008C1E7D"/>
    <w:rsid w:val="008C52F5"/>
    <w:rsid w:val="008E17F9"/>
    <w:rsid w:val="008F149F"/>
    <w:rsid w:val="008F4AE7"/>
    <w:rsid w:val="00906A53"/>
    <w:rsid w:val="00911D32"/>
    <w:rsid w:val="009209AA"/>
    <w:rsid w:val="00922B24"/>
    <w:rsid w:val="00923275"/>
    <w:rsid w:val="009237CA"/>
    <w:rsid w:val="00935A2F"/>
    <w:rsid w:val="00942608"/>
    <w:rsid w:val="0094661C"/>
    <w:rsid w:val="00954F9B"/>
    <w:rsid w:val="00955A93"/>
    <w:rsid w:val="00956E74"/>
    <w:rsid w:val="0096496B"/>
    <w:rsid w:val="00971653"/>
    <w:rsid w:val="00971ED2"/>
    <w:rsid w:val="00981977"/>
    <w:rsid w:val="00993E1B"/>
    <w:rsid w:val="009A00B1"/>
    <w:rsid w:val="009B3A05"/>
    <w:rsid w:val="009C0343"/>
    <w:rsid w:val="009C1E6E"/>
    <w:rsid w:val="009D15CC"/>
    <w:rsid w:val="009E38FF"/>
    <w:rsid w:val="009E6AFF"/>
    <w:rsid w:val="009F4498"/>
    <w:rsid w:val="00A02721"/>
    <w:rsid w:val="00A139FC"/>
    <w:rsid w:val="00A2323C"/>
    <w:rsid w:val="00A24C00"/>
    <w:rsid w:val="00A3392C"/>
    <w:rsid w:val="00A40893"/>
    <w:rsid w:val="00A41118"/>
    <w:rsid w:val="00A451EE"/>
    <w:rsid w:val="00A51C65"/>
    <w:rsid w:val="00A55DC9"/>
    <w:rsid w:val="00A71DFD"/>
    <w:rsid w:val="00A764A2"/>
    <w:rsid w:val="00A806EA"/>
    <w:rsid w:val="00A90CD8"/>
    <w:rsid w:val="00A94D2A"/>
    <w:rsid w:val="00AA0B18"/>
    <w:rsid w:val="00AA1E0C"/>
    <w:rsid w:val="00AA5784"/>
    <w:rsid w:val="00AA64AC"/>
    <w:rsid w:val="00AA7D11"/>
    <w:rsid w:val="00AB3496"/>
    <w:rsid w:val="00AB4274"/>
    <w:rsid w:val="00AC011E"/>
    <w:rsid w:val="00AC22D1"/>
    <w:rsid w:val="00AC2E4B"/>
    <w:rsid w:val="00AC331A"/>
    <w:rsid w:val="00AD3142"/>
    <w:rsid w:val="00AD4BC0"/>
    <w:rsid w:val="00AF2C28"/>
    <w:rsid w:val="00AF34FE"/>
    <w:rsid w:val="00B0059C"/>
    <w:rsid w:val="00B2519E"/>
    <w:rsid w:val="00B35B01"/>
    <w:rsid w:val="00B37AF7"/>
    <w:rsid w:val="00B37FB4"/>
    <w:rsid w:val="00B43E97"/>
    <w:rsid w:val="00B45BDA"/>
    <w:rsid w:val="00B55176"/>
    <w:rsid w:val="00B847CE"/>
    <w:rsid w:val="00BA1EAF"/>
    <w:rsid w:val="00BA489C"/>
    <w:rsid w:val="00BC19D7"/>
    <w:rsid w:val="00BC47E2"/>
    <w:rsid w:val="00BC73CB"/>
    <w:rsid w:val="00BD4908"/>
    <w:rsid w:val="00BE3253"/>
    <w:rsid w:val="00BF31A3"/>
    <w:rsid w:val="00BF3318"/>
    <w:rsid w:val="00C00B72"/>
    <w:rsid w:val="00C028F4"/>
    <w:rsid w:val="00C077B8"/>
    <w:rsid w:val="00C10B58"/>
    <w:rsid w:val="00C14194"/>
    <w:rsid w:val="00C259AC"/>
    <w:rsid w:val="00C30577"/>
    <w:rsid w:val="00C307F2"/>
    <w:rsid w:val="00C42EA6"/>
    <w:rsid w:val="00C53ED1"/>
    <w:rsid w:val="00C6253E"/>
    <w:rsid w:val="00C677A5"/>
    <w:rsid w:val="00C743EF"/>
    <w:rsid w:val="00C93FA8"/>
    <w:rsid w:val="00CA1251"/>
    <w:rsid w:val="00CA3507"/>
    <w:rsid w:val="00CA4C02"/>
    <w:rsid w:val="00CB181F"/>
    <w:rsid w:val="00CB5777"/>
    <w:rsid w:val="00CC1413"/>
    <w:rsid w:val="00CC4C9E"/>
    <w:rsid w:val="00CC4E65"/>
    <w:rsid w:val="00CC6DBC"/>
    <w:rsid w:val="00CD31C8"/>
    <w:rsid w:val="00CE74F3"/>
    <w:rsid w:val="00D037EE"/>
    <w:rsid w:val="00D118D0"/>
    <w:rsid w:val="00D11DF6"/>
    <w:rsid w:val="00D22536"/>
    <w:rsid w:val="00D23F68"/>
    <w:rsid w:val="00D336AC"/>
    <w:rsid w:val="00D336C3"/>
    <w:rsid w:val="00D409FF"/>
    <w:rsid w:val="00D419D5"/>
    <w:rsid w:val="00D4237A"/>
    <w:rsid w:val="00D43ED0"/>
    <w:rsid w:val="00D46293"/>
    <w:rsid w:val="00D54606"/>
    <w:rsid w:val="00D65569"/>
    <w:rsid w:val="00D705FE"/>
    <w:rsid w:val="00D7214F"/>
    <w:rsid w:val="00D8003C"/>
    <w:rsid w:val="00D92C5C"/>
    <w:rsid w:val="00D9524F"/>
    <w:rsid w:val="00DB0F62"/>
    <w:rsid w:val="00DB1C46"/>
    <w:rsid w:val="00DC13F0"/>
    <w:rsid w:val="00DC1D24"/>
    <w:rsid w:val="00DC5FC2"/>
    <w:rsid w:val="00DD414F"/>
    <w:rsid w:val="00DD6B49"/>
    <w:rsid w:val="00DE0A2C"/>
    <w:rsid w:val="00DE2FA1"/>
    <w:rsid w:val="00DE46BA"/>
    <w:rsid w:val="00DF7F41"/>
    <w:rsid w:val="00E02FBC"/>
    <w:rsid w:val="00E055F9"/>
    <w:rsid w:val="00E16F4D"/>
    <w:rsid w:val="00E23E5C"/>
    <w:rsid w:val="00E32E4D"/>
    <w:rsid w:val="00E33097"/>
    <w:rsid w:val="00E47465"/>
    <w:rsid w:val="00E558F0"/>
    <w:rsid w:val="00E62CC1"/>
    <w:rsid w:val="00E63759"/>
    <w:rsid w:val="00E65702"/>
    <w:rsid w:val="00E779E5"/>
    <w:rsid w:val="00E831AF"/>
    <w:rsid w:val="00E85262"/>
    <w:rsid w:val="00EA0577"/>
    <w:rsid w:val="00EA5DB2"/>
    <w:rsid w:val="00EC107E"/>
    <w:rsid w:val="00EC1B07"/>
    <w:rsid w:val="00EF0C71"/>
    <w:rsid w:val="00EF52A5"/>
    <w:rsid w:val="00F018EB"/>
    <w:rsid w:val="00F1029F"/>
    <w:rsid w:val="00F14599"/>
    <w:rsid w:val="00F24376"/>
    <w:rsid w:val="00F25F79"/>
    <w:rsid w:val="00F26846"/>
    <w:rsid w:val="00F338C0"/>
    <w:rsid w:val="00F33B08"/>
    <w:rsid w:val="00F378F3"/>
    <w:rsid w:val="00F40E52"/>
    <w:rsid w:val="00F5605C"/>
    <w:rsid w:val="00F66225"/>
    <w:rsid w:val="00F772AF"/>
    <w:rsid w:val="00F87557"/>
    <w:rsid w:val="00F90B86"/>
    <w:rsid w:val="00F9492A"/>
    <w:rsid w:val="00F9675B"/>
    <w:rsid w:val="00F977B4"/>
    <w:rsid w:val="00FA1F1C"/>
    <w:rsid w:val="00FB310D"/>
    <w:rsid w:val="00FB5F2B"/>
    <w:rsid w:val="00FC303A"/>
    <w:rsid w:val="00FC71A7"/>
    <w:rsid w:val="00FD1D5E"/>
    <w:rsid w:val="00FD3972"/>
    <w:rsid w:val="00FD56F6"/>
    <w:rsid w:val="00FF0E0D"/>
    <w:rsid w:val="00FF504D"/>
    <w:rsid w:val="04808085"/>
    <w:rsid w:val="06502059"/>
    <w:rsid w:val="0756CE07"/>
    <w:rsid w:val="094AD970"/>
    <w:rsid w:val="0D2F62CE"/>
    <w:rsid w:val="0FFE45BC"/>
    <w:rsid w:val="11971CBF"/>
    <w:rsid w:val="142818FA"/>
    <w:rsid w:val="14336D1E"/>
    <w:rsid w:val="14698A21"/>
    <w:rsid w:val="1566598A"/>
    <w:rsid w:val="177A3FE1"/>
    <w:rsid w:val="183F0531"/>
    <w:rsid w:val="189E1C4B"/>
    <w:rsid w:val="18A54FF1"/>
    <w:rsid w:val="18C6547C"/>
    <w:rsid w:val="1B029E30"/>
    <w:rsid w:val="1C3C80E4"/>
    <w:rsid w:val="1D02C2BC"/>
    <w:rsid w:val="1E044071"/>
    <w:rsid w:val="241E083F"/>
    <w:rsid w:val="24D6F4C0"/>
    <w:rsid w:val="26B48F5B"/>
    <w:rsid w:val="26D2A98A"/>
    <w:rsid w:val="276879BE"/>
    <w:rsid w:val="288DCD74"/>
    <w:rsid w:val="2BF96386"/>
    <w:rsid w:val="2E380BEE"/>
    <w:rsid w:val="2F57D8F2"/>
    <w:rsid w:val="30DBDFB4"/>
    <w:rsid w:val="33F23F1D"/>
    <w:rsid w:val="3946F7AB"/>
    <w:rsid w:val="3B32B981"/>
    <w:rsid w:val="3C591272"/>
    <w:rsid w:val="3C8A9F14"/>
    <w:rsid w:val="3CAF6C9E"/>
    <w:rsid w:val="3CF469E1"/>
    <w:rsid w:val="3E3470FF"/>
    <w:rsid w:val="3E3B9678"/>
    <w:rsid w:val="3E8E301E"/>
    <w:rsid w:val="433D770C"/>
    <w:rsid w:val="44D3A47B"/>
    <w:rsid w:val="4847174C"/>
    <w:rsid w:val="4A030A6F"/>
    <w:rsid w:val="4AA63E20"/>
    <w:rsid w:val="4BB7CEC0"/>
    <w:rsid w:val="4BFF9A02"/>
    <w:rsid w:val="4CE69F34"/>
    <w:rsid w:val="53B28166"/>
    <w:rsid w:val="53F1E6FB"/>
    <w:rsid w:val="56452253"/>
    <w:rsid w:val="57AF0323"/>
    <w:rsid w:val="5846A97B"/>
    <w:rsid w:val="593FE9CE"/>
    <w:rsid w:val="5AB83354"/>
    <w:rsid w:val="5DE9DF0A"/>
    <w:rsid w:val="5F3D7305"/>
    <w:rsid w:val="61224DCB"/>
    <w:rsid w:val="62B677D9"/>
    <w:rsid w:val="633196D0"/>
    <w:rsid w:val="6994AE04"/>
    <w:rsid w:val="6C231C7D"/>
    <w:rsid w:val="6C94FCD2"/>
    <w:rsid w:val="6D4BDCCE"/>
    <w:rsid w:val="6DCAFC49"/>
    <w:rsid w:val="70283F70"/>
    <w:rsid w:val="71083CB0"/>
    <w:rsid w:val="71FBA3E3"/>
    <w:rsid w:val="732C9A24"/>
    <w:rsid w:val="74B683C8"/>
    <w:rsid w:val="758AD9B8"/>
    <w:rsid w:val="75A0B4B7"/>
    <w:rsid w:val="78CB7984"/>
    <w:rsid w:val="79EB1A98"/>
    <w:rsid w:val="7D7CC77E"/>
    <w:rsid w:val="7E9DF8E8"/>
    <w:rsid w:val="7F1AC51F"/>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color2="black"/>
      <v:stroke on="f"/>
      <v:textbox inset=".05pt,.05pt,.05pt,.05pt"/>
    </o:shapedefaults>
    <o:shapelayout v:ext="edit">
      <o:idmap v:ext="edit" data="2"/>
    </o:shapelayout>
  </w:shapeDefaults>
  <w:doNotEmbedSmartTags/>
  <w:decimalSymbol w:val="."/>
  <w:listSeparator w:val=","/>
  <w14:docId w14:val="22560C43"/>
  <w15:docId w15:val="{A9B8E842-E0F9-4C5D-BA0D-36A2241F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ru-RU" w:eastAsia="ru-RU" w:bidi="ar-SA"/>
      </w:rPr>
    </w:rPrDefault>
    <w:pPrDefault/>
  </w:docDefaults>
  <w:latentStyles w:defLockedState="0" w:defUIPriority="0" w:defSemiHidden="0" w:defUnhideWhenUsed="0" w:defQFormat="0" w:count="376">
    <w:lsdException w:name="Normal" w:uiPriority="7" w:qFormat="1"/>
    <w:lsdException w:name="heading 1"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6" w:unhideWhenUsed="1"/>
    <w:lsdException w:name="annotation text" w:semiHidden="1" w:unhideWhenUsed="1"/>
    <w:lsdException w:name="header" w:semiHidden="1" w:uiPriority="6" w:unhideWhenUsed="1"/>
    <w:lsdException w:name="footer" w:semiHidden="1" w:uiPriority="99"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7"/>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7"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7"/>
    <w:qFormat/>
    <w:rsid w:val="0021647F"/>
    <w:pPr>
      <w:suppressAutoHyphens/>
      <w:jc w:val="center"/>
    </w:pPr>
    <w:rPr>
      <w:lang w:val="en-US" w:eastAsia="zh-CN"/>
    </w:rPr>
  </w:style>
  <w:style w:type="paragraph" w:styleId="1">
    <w:name w:val="heading 1"/>
    <w:basedOn w:val="a"/>
    <w:next w:val="a"/>
    <w:qFormat/>
    <w:pPr>
      <w:keepNext/>
      <w:keepLines/>
      <w:tabs>
        <w:tab w:val="left" w:pos="216"/>
        <w:tab w:val="left" w:pos="576"/>
      </w:tabs>
      <w:spacing w:before="160" w:after="80"/>
      <w:outlineLvl w:val="0"/>
    </w:pPr>
    <w:rPr>
      <w:smallCaps/>
      <w:lang w:val="ru-RU" w:eastAsia="ru-RU"/>
    </w:rPr>
  </w:style>
  <w:style w:type="paragraph" w:styleId="2">
    <w:name w:val="heading 2"/>
    <w:basedOn w:val="a"/>
    <w:next w:val="a"/>
    <w:link w:val="20"/>
    <w:uiPriority w:val="6"/>
    <w:qFormat/>
    <w:pPr>
      <w:keepNext/>
      <w:keepLines/>
      <w:numPr>
        <w:ilvl w:val="1"/>
        <w:numId w:val="2"/>
      </w:numPr>
      <w:spacing w:before="120" w:after="60"/>
      <w:jc w:val="left"/>
      <w:outlineLvl w:val="1"/>
    </w:pPr>
    <w:rPr>
      <w:i/>
      <w:lang w:val="ru-RU" w:eastAsia="ru-RU"/>
    </w:rPr>
  </w:style>
  <w:style w:type="paragraph" w:styleId="3">
    <w:name w:val="heading 3"/>
    <w:basedOn w:val="a"/>
    <w:next w:val="a"/>
    <w:uiPriority w:val="6"/>
    <w:qFormat/>
    <w:pPr>
      <w:tabs>
        <w:tab w:val="left" w:pos="540"/>
        <w:tab w:val="left" w:pos="576"/>
      </w:tabs>
      <w:spacing w:line="240" w:lineRule="exact"/>
      <w:ind w:firstLine="180"/>
      <w:jc w:val="both"/>
      <w:outlineLvl w:val="2"/>
    </w:pPr>
    <w:rPr>
      <w:i/>
      <w:lang w:val="ru-RU" w:eastAsia="ru-RU"/>
    </w:rPr>
  </w:style>
  <w:style w:type="paragraph" w:styleId="4">
    <w:name w:val="heading 4"/>
    <w:basedOn w:val="a"/>
    <w:next w:val="a"/>
    <w:uiPriority w:val="6"/>
    <w:qFormat/>
    <w:pPr>
      <w:tabs>
        <w:tab w:val="left" w:pos="576"/>
        <w:tab w:val="left" w:pos="720"/>
      </w:tabs>
      <w:spacing w:before="40" w:after="40"/>
      <w:ind w:firstLine="360"/>
      <w:jc w:val="both"/>
      <w:outlineLvl w:val="3"/>
    </w:pPr>
    <w:rPr>
      <w:i/>
      <w:lang w:val="ru-RU" w:eastAsia="ru-RU"/>
    </w:rPr>
  </w:style>
  <w:style w:type="paragraph" w:styleId="5">
    <w:name w:val="heading 5"/>
    <w:basedOn w:val="a"/>
    <w:next w:val="a"/>
    <w:link w:val="50"/>
    <w:uiPriority w:val="6"/>
    <w:qFormat/>
    <w:pPr>
      <w:numPr>
        <w:ilvl w:val="4"/>
        <w:numId w:val="2"/>
      </w:numPr>
      <w:tabs>
        <w:tab w:val="left" w:pos="360"/>
      </w:tabs>
      <w:spacing w:before="240" w:after="120"/>
      <w:outlineLvl w:val="4"/>
    </w:pPr>
    <w:rPr>
      <w:smallCap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7"/>
    <w:qFormat/>
    <w:pPr>
      <w:suppressLineNumbers/>
      <w:spacing w:before="120" w:after="120"/>
    </w:pPr>
    <w:rPr>
      <w:rFonts w:cs="Lohit Devanagari"/>
      <w:i/>
      <w:iCs/>
      <w:sz w:val="24"/>
      <w:szCs w:val="24"/>
    </w:rPr>
  </w:style>
  <w:style w:type="paragraph" w:styleId="a4">
    <w:name w:val="Body Text"/>
    <w:basedOn w:val="a"/>
    <w:link w:val="a5"/>
    <w:uiPriority w:val="7"/>
    <w:pPr>
      <w:ind w:firstLine="210"/>
      <w:jc w:val="both"/>
    </w:pPr>
  </w:style>
  <w:style w:type="paragraph" w:styleId="a6">
    <w:name w:val="footer"/>
    <w:basedOn w:val="a"/>
    <w:link w:val="a7"/>
    <w:uiPriority w:val="99"/>
    <w:pPr>
      <w:tabs>
        <w:tab w:val="center" w:pos="4153"/>
        <w:tab w:val="right" w:pos="8306"/>
      </w:tabs>
      <w:snapToGrid w:val="0"/>
      <w:jc w:val="left"/>
    </w:pPr>
    <w:rPr>
      <w:sz w:val="18"/>
      <w:szCs w:val="18"/>
    </w:rPr>
  </w:style>
  <w:style w:type="paragraph" w:styleId="a8">
    <w:name w:val="header"/>
    <w:basedOn w:val="a"/>
    <w:link w:val="a9"/>
    <w:uiPriority w:val="6"/>
    <w:pPr>
      <w:pBdr>
        <w:top w:val="none" w:sz="0" w:space="0" w:color="000000"/>
        <w:left w:val="none" w:sz="0" w:space="0" w:color="000000"/>
        <w:bottom w:val="single" w:sz="6" w:space="1" w:color="000000"/>
        <w:right w:val="none" w:sz="0" w:space="0" w:color="000000"/>
      </w:pBdr>
      <w:tabs>
        <w:tab w:val="center" w:pos="4153"/>
        <w:tab w:val="right" w:pos="8306"/>
      </w:tabs>
      <w:snapToGrid w:val="0"/>
    </w:pPr>
    <w:rPr>
      <w:sz w:val="18"/>
      <w:szCs w:val="18"/>
    </w:rPr>
  </w:style>
  <w:style w:type="paragraph" w:styleId="aa">
    <w:name w:val="List"/>
    <w:basedOn w:val="a4"/>
    <w:uiPriority w:val="7"/>
    <w:rPr>
      <w:rFonts w:cs="Lohit Devanagari"/>
    </w:rPr>
  </w:style>
  <w:style w:type="paragraph" w:styleId="ab">
    <w:name w:val="footnote text"/>
    <w:basedOn w:val="a"/>
    <w:uiPriority w:val="6"/>
  </w:style>
  <w:style w:type="character" w:styleId="ac">
    <w:name w:val="Hyperlink"/>
    <w:rPr>
      <w:color w:val="0000FF"/>
      <w:u w:val="single"/>
    </w:rPr>
  </w:style>
  <w:style w:type="character" w:customStyle="1" w:styleId="StyleHeading5AsianMSMinchoChar">
    <w:name w:val="Style Heading 5 + (Asian) MS Mincho Char"/>
    <w:uiPriority w:val="7"/>
    <w:rPr>
      <w:rFonts w:eastAsia="MS Mincho"/>
      <w:smallCaps/>
      <w:lang w:val="en-US" w:eastAsia="ru-RU" w:bidi="ar-SA"/>
    </w:rPr>
  </w:style>
  <w:style w:type="character" w:customStyle="1" w:styleId="WW8Num3z0">
    <w:name w:val="WW8Num3z0"/>
    <w:uiPriority w:val="3"/>
    <w:rPr>
      <w:rFonts w:ascii="Times New Roman" w:hAnsi="Times New Roman" w:cs="Times New Roman" w:hint="default"/>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3">
    <w:name w:val="WW8Num11z3"/>
    <w:uiPriority w:val="3"/>
    <w:rPr>
      <w:rFonts w:ascii="Symbol" w:hAnsi="Symbol" w:cs="Symbol" w:hint="default"/>
    </w:rPr>
  </w:style>
  <w:style w:type="character" w:customStyle="1" w:styleId="Bullets">
    <w:name w:val="Bullets"/>
    <w:uiPriority w:val="6"/>
    <w:rPr>
      <w:rFonts w:ascii="OpenSymbol" w:eastAsia="OpenSymbol" w:hAnsi="OpenSymbol" w:cs="OpenSymbol"/>
    </w:rPr>
  </w:style>
  <w:style w:type="character" w:customStyle="1" w:styleId="5Char">
    <w:name w:val="标题 5 Char"/>
    <w:uiPriority w:val="2"/>
    <w:rPr>
      <w:smallCaps/>
      <w:lang w:val="en-US" w:eastAsia="ru-RU" w:bidi="ar-SA"/>
    </w:rPr>
  </w:style>
  <w:style w:type="character" w:customStyle="1" w:styleId="WW8Num7z1">
    <w:name w:val="WW8Num7z1"/>
    <w:uiPriority w:val="3"/>
    <w:rPr>
      <w:rFonts w:ascii="OpenSymbol" w:hAnsi="OpenSymbol" w:cs="OpenSymbol"/>
    </w:rPr>
  </w:style>
  <w:style w:type="character" w:customStyle="1" w:styleId="WW8Num6z0">
    <w:name w:val="WW8Num6z0"/>
    <w:uiPriority w:val="3"/>
    <w:rPr>
      <w:rFonts w:ascii="Times New Roman" w:hAnsi="Times New Roman" w:cs="Times New Roman" w:hint="default"/>
      <w:b w:val="0"/>
      <w:i w:val="0"/>
      <w:sz w:val="16"/>
    </w:rPr>
  </w:style>
  <w:style w:type="character" w:customStyle="1" w:styleId="WW8Num11z2">
    <w:name w:val="WW8Num11z2"/>
    <w:uiPriority w:val="3"/>
    <w:rPr>
      <w:rFonts w:ascii="Wingdings" w:hAnsi="Wingdings" w:cs="Wingdings" w:hint="default"/>
    </w:rPr>
  </w:style>
  <w:style w:type="character" w:customStyle="1" w:styleId="FootnoteCharacters">
    <w:name w:val="Footnote Characters"/>
    <w:uiPriority w:val="6"/>
    <w:rPr>
      <w:vertAlign w:val="superscript"/>
    </w:rPr>
  </w:style>
  <w:style w:type="character" w:customStyle="1" w:styleId="WW8Num7z0">
    <w:name w:val="WW8Num7z0"/>
    <w:uiPriority w:val="3"/>
    <w:rPr>
      <w:rFonts w:ascii="Symbol" w:hAnsi="Symbol" w:cs="OpenSymbol"/>
    </w:rPr>
  </w:style>
  <w:style w:type="character" w:customStyle="1" w:styleId="WW8Num11z1">
    <w:name w:val="WW8Num11z1"/>
    <w:uiPriority w:val="3"/>
    <w:rPr>
      <w:rFonts w:ascii="Courier New" w:hAnsi="Courier New" w:cs="Courier New" w:hint="default"/>
    </w:rPr>
  </w:style>
  <w:style w:type="character" w:customStyle="1" w:styleId="WW8Num3z3">
    <w:name w:val="WW8Num3z3"/>
    <w:uiPriority w:val="3"/>
    <w:rPr>
      <w:rFonts w:ascii="Times New Roman" w:hAnsi="Times New Roman" w:cs="Times New Roman" w:hint="default"/>
      <w:b w:val="0"/>
      <w:i/>
      <w:sz w:val="20"/>
    </w:rPr>
  </w:style>
  <w:style w:type="character" w:customStyle="1" w:styleId="WW8Num6z2">
    <w:name w:val="WW8Num6z2"/>
    <w:uiPriority w:val="3"/>
    <w:rPr>
      <w:rFonts w:ascii="Wingdings" w:hAnsi="Wingdings" w:cs="Wingdings" w:hint="default"/>
    </w:rPr>
  </w:style>
  <w:style w:type="character" w:customStyle="1" w:styleId="WW8Num9z1">
    <w:name w:val="WW8Num9z1"/>
    <w:uiPriority w:val="3"/>
    <w:rPr>
      <w:rFonts w:ascii="OpenSymbol" w:hAnsi="OpenSymbol" w:cs="OpenSymbol"/>
    </w:rPr>
  </w:style>
  <w:style w:type="character" w:customStyle="1" w:styleId="WW8Num3z1">
    <w:name w:val="WW8Num3z1"/>
    <w:uiPriority w:val="3"/>
    <w:rPr>
      <w:rFonts w:ascii="Times New Roman" w:hAnsi="Times New Roman" w:cs="Times New Roman" w:hint="default"/>
      <w:b w:val="0"/>
      <w:i/>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text">
    <w:name w:val="text"/>
    <w:uiPriority w:val="7"/>
  </w:style>
  <w:style w:type="character" w:customStyle="1" w:styleId="10">
    <w:name w:val="默认段落字体1"/>
  </w:style>
  <w:style w:type="character" w:customStyle="1" w:styleId="WW8Num12z0">
    <w:name w:val="WW8Num12z0"/>
    <w:uiPriority w:val="3"/>
    <w:rPr>
      <w:rFonts w:ascii="Times New Roman" w:hAnsi="Times New Roman" w:cs="Times New Roman" w:hint="default"/>
      <w:b w:val="0"/>
      <w:i w:val="0"/>
      <w:color w:val="auto"/>
      <w:sz w:val="16"/>
    </w:rPr>
  </w:style>
  <w:style w:type="character" w:customStyle="1" w:styleId="Char">
    <w:name w:val="页脚 Char"/>
    <w:uiPriority w:val="2"/>
    <w:rPr>
      <w:sz w:val="18"/>
      <w:szCs w:val="18"/>
    </w:rPr>
  </w:style>
  <w:style w:type="character" w:customStyle="1" w:styleId="WW8Num8z1">
    <w:name w:val="WW8Num8z1"/>
    <w:uiPriority w:val="3"/>
    <w:rPr>
      <w:rFonts w:ascii="OpenSymbol" w:hAnsi="OpenSymbol" w:cs="OpenSymbol"/>
    </w:rPr>
  </w:style>
  <w:style w:type="character" w:customStyle="1" w:styleId="WW8Num9z0">
    <w:name w:val="WW8Num9z0"/>
    <w:uiPriority w:val="3"/>
    <w:rPr>
      <w:rFonts w:ascii="Symbol" w:hAnsi="Symbol" w:cs="OpenSymbol"/>
    </w:rPr>
  </w:style>
  <w:style w:type="character" w:customStyle="1" w:styleId="WW8Num8z3">
    <w:name w:val="WW8Num8z3"/>
    <w:uiPriority w:val="3"/>
    <w:rPr>
      <w:rFonts w:ascii="Times New Roman" w:hAnsi="Times New Roman" w:cs="Times New Roman" w:hint="default"/>
      <w:b w:val="0"/>
      <w:i/>
      <w:sz w:val="20"/>
    </w:rPr>
  </w:style>
  <w:style w:type="character" w:customStyle="1" w:styleId="WW8Num13z0">
    <w:name w:val="WW8Num13z0"/>
    <w:uiPriority w:val="3"/>
    <w:rPr>
      <w:rFonts w:ascii="Times New Roman" w:hAnsi="Times New Roman" w:cs="Times New Roman" w:hint="default"/>
      <w:b w:val="0"/>
      <w:i w:val="0"/>
      <w:sz w:val="16"/>
    </w:rPr>
  </w:style>
  <w:style w:type="character" w:customStyle="1" w:styleId="WW8Num10z0">
    <w:name w:val="WW8Num10z0"/>
    <w:uiPriority w:val="3"/>
    <w:rPr>
      <w:rFonts w:ascii="Times New Roman" w:eastAsia="MS Mincho" w:hAnsi="Times New Roman" w:cs="Times New Roman" w:hint="default"/>
      <w:b w:val="0"/>
      <w:i w:val="0"/>
      <w:color w:val="000000"/>
      <w:spacing w:val="0"/>
      <w:w w:val="100"/>
      <w:kern w:val="0"/>
      <w:position w:val="0"/>
      <w:sz w:val="18"/>
      <w:szCs w:val="18"/>
      <w:u w:val="none"/>
      <w:vertAlign w:val="baseline"/>
      <w:em w:val="none"/>
    </w:rPr>
  </w:style>
  <w:style w:type="character" w:customStyle="1" w:styleId="WW8Num5z0">
    <w:name w:val="WW8Num5z0"/>
    <w:uiPriority w:val="3"/>
    <w:rPr>
      <w:rFonts w:ascii="Times New Roman" w:hAnsi="Times New Roman" w:cs="Times New Roman" w:hint="default"/>
      <w:b w:val="0"/>
      <w:i w:val="0"/>
      <w:color w:val="auto"/>
      <w:sz w:val="16"/>
    </w:rPr>
  </w:style>
  <w:style w:type="character" w:customStyle="1" w:styleId="WW8Num11z0">
    <w:name w:val="WW8Num11z0"/>
    <w:uiPriority w:val="3"/>
    <w:rPr>
      <w:rFonts w:ascii="Symbol" w:eastAsia="Times New Roman" w:hAnsi="Symbol" w:cs="Arial" w:hint="default"/>
      <w:sz w:val="20"/>
    </w:rPr>
  </w:style>
  <w:style w:type="character" w:customStyle="1" w:styleId="WW8Num4z0">
    <w:name w:val="WW8Num4z0"/>
    <w:uiPriority w:val="3"/>
    <w:rPr>
      <w:rFonts w:ascii="Times New Roman" w:eastAsia="MS Mincho" w:hAnsi="Times New Roman" w:cs="Times New Roman" w:hint="default"/>
      <w:b w:val="0"/>
      <w:i w:val="0"/>
      <w:color w:val="000000"/>
      <w:spacing w:val="0"/>
      <w:w w:val="100"/>
      <w:kern w:val="0"/>
      <w:position w:val="0"/>
      <w:sz w:val="18"/>
      <w:szCs w:val="18"/>
      <w:u w:val="none"/>
      <w:vertAlign w:val="baseline"/>
      <w:em w:val="none"/>
    </w:rPr>
  </w:style>
  <w:style w:type="character" w:customStyle="1" w:styleId="AbstractChar">
    <w:name w:val="Abstract Char"/>
    <w:uiPriority w:val="7"/>
    <w:rPr>
      <w:b/>
      <w:sz w:val="18"/>
      <w:lang w:val="en-US" w:bidi="ar-SA"/>
    </w:rPr>
  </w:style>
  <w:style w:type="character" w:customStyle="1" w:styleId="WW8Num2z2">
    <w:name w:val="WW8Num2z2"/>
    <w:uiPriority w:val="3"/>
    <w:rPr>
      <w:rFonts w:ascii="Wingdings" w:hAnsi="Wingdings" w:cs="Wingdings" w:hint="default"/>
    </w:rPr>
  </w:style>
  <w:style w:type="character" w:customStyle="1" w:styleId="WW8Num8z4">
    <w:name w:val="WW8Num8z4"/>
    <w:uiPriority w:val="3"/>
    <w:rPr>
      <w:rFonts w:hint="default"/>
    </w:rPr>
  </w:style>
  <w:style w:type="character" w:customStyle="1" w:styleId="Char0">
    <w:name w:val="页眉 Char"/>
    <w:uiPriority w:val="2"/>
    <w:rPr>
      <w:sz w:val="18"/>
      <w:szCs w:val="18"/>
    </w:rPr>
  </w:style>
  <w:style w:type="character" w:customStyle="1" w:styleId="WW8Num6z1">
    <w:name w:val="WW8Num6z1"/>
    <w:uiPriority w:val="3"/>
    <w:rPr>
      <w:rFonts w:ascii="Courier New" w:hAnsi="Courier New" w:cs="Courier New" w:hint="default"/>
    </w:rPr>
  </w:style>
  <w:style w:type="character" w:customStyle="1" w:styleId="StyleHeading5AsianMSMincho1Char">
    <w:name w:val="Style Heading 5 + (Asian) MS Mincho1 Char"/>
    <w:uiPriority w:val="7"/>
    <w:rPr>
      <w:rFonts w:eastAsia="MS Mincho"/>
      <w:smallCaps/>
      <w:lang w:val="en-US" w:eastAsia="ru-RU" w:bidi="ar-SA"/>
    </w:rPr>
  </w:style>
  <w:style w:type="character" w:customStyle="1" w:styleId="WW8Num8z0">
    <w:name w:val="WW8Num8z0"/>
    <w:uiPriority w:val="3"/>
    <w:rPr>
      <w:rFonts w:ascii="Symbol" w:hAnsi="Symbol" w:cs="OpenSymbol"/>
    </w:rPr>
  </w:style>
  <w:style w:type="character" w:customStyle="1" w:styleId="WW8Num3z4">
    <w:name w:val="WW8Num3z4"/>
    <w:uiPriority w:val="3"/>
    <w:rPr>
      <w:rFonts w:hint="default"/>
    </w:rPr>
  </w:style>
  <w:style w:type="character" w:customStyle="1" w:styleId="WW8Num2z1">
    <w:name w:val="WW8Num2z1"/>
    <w:uiPriority w:val="3"/>
    <w:rPr>
      <w:rFonts w:ascii="Courier New" w:hAnsi="Courier New" w:cs="Courier New" w:hint="default"/>
    </w:rPr>
  </w:style>
  <w:style w:type="character" w:customStyle="1" w:styleId="WW8Num5z3">
    <w:name w:val="WW8Num5z3"/>
    <w:uiPriority w:val="3"/>
    <w:rPr>
      <w:rFonts w:ascii="Times New Roman" w:hAnsi="Times New Roman" w:cs="Times New Roman" w:hint="default"/>
      <w:b w:val="0"/>
      <w:i/>
      <w:sz w:val="20"/>
    </w:rPr>
  </w:style>
  <w:style w:type="character" w:customStyle="1" w:styleId="WW8Num2z0">
    <w:name w:val="WW8Num2z0"/>
    <w:uiPriority w:val="3"/>
    <w:rPr>
      <w:rFonts w:ascii="Symbol" w:hAnsi="Symbol" w:cs="Symbol" w:hint="default"/>
    </w:rPr>
  </w:style>
  <w:style w:type="character" w:customStyle="1" w:styleId="WW8Num3z2">
    <w:name w:val="WW8Num3z2"/>
    <w:uiPriority w:val="3"/>
    <w:rPr>
      <w:rFonts w:ascii="Wingdings" w:hAnsi="Wingdings" w:cs="Wingdings" w:hint="default"/>
    </w:rPr>
  </w:style>
  <w:style w:type="character" w:customStyle="1" w:styleId="WW8Num5z1">
    <w:name w:val="WW8Num5z1"/>
    <w:uiPriority w:val="3"/>
    <w:rPr>
      <w:rFonts w:ascii="Times New Roman" w:hAnsi="Times New Roman" w:cs="Times New Roman" w:hint="default"/>
      <w:b w:val="0"/>
      <w:i/>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uiPriority w:val="3"/>
    <w:rPr>
      <w:rFonts w:hint="default"/>
    </w:rPr>
  </w:style>
  <w:style w:type="character" w:customStyle="1" w:styleId="WW8Num9z2">
    <w:name w:val="WW8Num9z2"/>
    <w:uiPriority w:val="3"/>
    <w:rPr>
      <w:rFonts w:ascii="Wingdings" w:hAnsi="Wingdings" w:cs="Wingdings" w:hint="default"/>
    </w:rPr>
  </w:style>
  <w:style w:type="character" w:customStyle="1" w:styleId="WW8Num9z3">
    <w:name w:val="WW8Num9z3"/>
    <w:uiPriority w:val="3"/>
    <w:rPr>
      <w:rFonts w:ascii="Symbol" w:hAnsi="Symbol" w:cs="Symbol" w:hint="default"/>
    </w:rPr>
  </w:style>
  <w:style w:type="character" w:customStyle="1" w:styleId="StyleAbstractAsianMSMinchoItalicChar">
    <w:name w:val="Style Abstract + (Asian) MS Mincho Italic Char"/>
    <w:uiPriority w:val="7"/>
    <w:qFormat/>
    <w:rPr>
      <w:rFonts w:eastAsia="MS Mincho"/>
      <w:b/>
      <w:bCs/>
      <w:i/>
      <w:iCs/>
      <w:sz w:val="18"/>
      <w:lang w:val="en-US" w:bidi="ar-SA"/>
    </w:rPr>
  </w:style>
  <w:style w:type="character" w:customStyle="1" w:styleId="Char1">
    <w:name w:val="批注框文本 Char"/>
    <w:rPr>
      <w:sz w:val="18"/>
      <w:szCs w:val="18"/>
    </w:rPr>
  </w:style>
  <w:style w:type="character" w:customStyle="1" w:styleId="NumberingSymbols">
    <w:name w:val="Numbering Symbols"/>
    <w:uiPriority w:val="6"/>
  </w:style>
  <w:style w:type="paragraph" w:customStyle="1" w:styleId="tablefootnote">
    <w:name w:val="table footnote"/>
    <w:uiPriority w:val="6"/>
    <w:pPr>
      <w:suppressAutoHyphens/>
      <w:spacing w:before="60" w:after="30"/>
      <w:jc w:val="right"/>
    </w:pPr>
    <w:rPr>
      <w:sz w:val="12"/>
      <w:lang w:val="en-US" w:eastAsia="zh-CN"/>
    </w:rPr>
  </w:style>
  <w:style w:type="paragraph" w:customStyle="1" w:styleId="TableHeading">
    <w:name w:val="Table Heading"/>
    <w:basedOn w:val="TableContents"/>
    <w:uiPriority w:val="6"/>
    <w:rPr>
      <w:b/>
      <w:bCs/>
    </w:rPr>
  </w:style>
  <w:style w:type="paragraph" w:customStyle="1" w:styleId="TableContents">
    <w:name w:val="Table Contents"/>
    <w:basedOn w:val="a"/>
    <w:uiPriority w:val="6"/>
    <w:pPr>
      <w:widowControl w:val="0"/>
      <w:suppressLineNumbers/>
    </w:pPr>
  </w:style>
  <w:style w:type="paragraph" w:customStyle="1" w:styleId="footnote">
    <w:name w:val="footnote"/>
    <w:uiPriority w:val="6"/>
    <w:pPr>
      <w:pBdr>
        <w:top w:val="single" w:sz="2" w:space="4" w:color="000000"/>
        <w:left w:val="none" w:sz="0" w:space="0" w:color="000000"/>
        <w:bottom w:val="none" w:sz="0" w:space="0" w:color="000000"/>
        <w:right w:val="none" w:sz="0" w:space="0" w:color="000000"/>
      </w:pBdr>
      <w:suppressAutoHyphens/>
      <w:ind w:firstLine="210"/>
      <w:jc w:val="both"/>
    </w:pPr>
    <w:rPr>
      <w:sz w:val="16"/>
      <w:szCs w:val="16"/>
      <w:lang w:val="en-US" w:eastAsia="zh-CN"/>
    </w:rPr>
  </w:style>
  <w:style w:type="paragraph" w:customStyle="1" w:styleId="tablecolsubhead">
    <w:name w:val="table col subhead"/>
    <w:basedOn w:val="tablecolhead"/>
    <w:rPr>
      <w:i/>
      <w:sz w:val="15"/>
    </w:rPr>
  </w:style>
  <w:style w:type="paragraph" w:customStyle="1" w:styleId="tablecolhead">
    <w:name w:val="table col head"/>
    <w:basedOn w:val="a"/>
    <w:rPr>
      <w:b/>
      <w:sz w:val="16"/>
    </w:rPr>
  </w:style>
  <w:style w:type="paragraph" w:customStyle="1" w:styleId="bulletlist">
    <w:name w:val="bullet list"/>
    <w:basedOn w:val="a4"/>
    <w:uiPriority w:val="6"/>
    <w:pPr>
      <w:numPr>
        <w:numId w:val="3"/>
      </w:numPr>
      <w:tabs>
        <w:tab w:val="left" w:pos="648"/>
      </w:tabs>
    </w:pPr>
  </w:style>
  <w:style w:type="paragraph" w:customStyle="1" w:styleId="StyleHeading5AsianMSMincho1">
    <w:name w:val="Style Heading 5 + (Asian) MS Mincho1"/>
    <w:basedOn w:val="5"/>
    <w:uiPriority w:val="7"/>
    <w:pPr>
      <w:numPr>
        <w:ilvl w:val="0"/>
        <w:numId w:val="0"/>
      </w:numPr>
      <w:tabs>
        <w:tab w:val="left" w:pos="0"/>
      </w:tabs>
      <w:outlineLvl w:val="9"/>
    </w:pPr>
    <w:rPr>
      <w:rFonts w:eastAsia="MS Mincho"/>
    </w:rPr>
  </w:style>
  <w:style w:type="paragraph" w:customStyle="1" w:styleId="papersubtitle">
    <w:name w:val="paper subtitle"/>
    <w:uiPriority w:val="7"/>
    <w:pPr>
      <w:suppressAutoHyphens/>
      <w:spacing w:after="120"/>
      <w:jc w:val="center"/>
    </w:pPr>
    <w:rPr>
      <w:sz w:val="28"/>
      <w:lang w:val="en-US" w:eastAsia="zh-CN"/>
    </w:rPr>
  </w:style>
  <w:style w:type="paragraph" w:customStyle="1" w:styleId="figurecaption">
    <w:name w:val="figure caption"/>
    <w:uiPriority w:val="6"/>
    <w:pPr>
      <w:numPr>
        <w:numId w:val="4"/>
      </w:numPr>
      <w:tabs>
        <w:tab w:val="left" w:pos="720"/>
      </w:tabs>
      <w:suppressAutoHyphens/>
      <w:spacing w:before="90" w:after="210"/>
      <w:ind w:firstLine="210"/>
      <w:jc w:val="both"/>
    </w:pPr>
    <w:rPr>
      <w:sz w:val="16"/>
      <w:lang w:val="en-US" w:eastAsia="zh-CN"/>
    </w:rPr>
  </w:style>
  <w:style w:type="paragraph" w:customStyle="1" w:styleId="FigureCaption0">
    <w:name w:val="Figure Caption"/>
    <w:basedOn w:val="a"/>
    <w:uiPriority w:val="6"/>
    <w:pPr>
      <w:autoSpaceDE w:val="0"/>
      <w:jc w:val="both"/>
    </w:pPr>
    <w:rPr>
      <w:sz w:val="16"/>
      <w:szCs w:val="16"/>
    </w:rPr>
  </w:style>
  <w:style w:type="paragraph" w:customStyle="1" w:styleId="11">
    <w:name w:val="批注框文本1"/>
    <w:basedOn w:val="a"/>
    <w:rPr>
      <w:sz w:val="18"/>
      <w:szCs w:val="18"/>
    </w:rPr>
  </w:style>
  <w:style w:type="paragraph" w:customStyle="1" w:styleId="StyleHeading1AsianMSMincho">
    <w:name w:val="Style Heading 1 + (Asian) MS Mincho"/>
    <w:basedOn w:val="1"/>
    <w:uiPriority w:val="7"/>
    <w:pPr>
      <w:spacing w:before="270" w:after="90"/>
    </w:pPr>
    <w:rPr>
      <w:rFonts w:eastAsia="MS Mincho"/>
    </w:rPr>
  </w:style>
  <w:style w:type="paragraph" w:customStyle="1" w:styleId="tablecopy">
    <w:name w:val="table copy"/>
    <w:pPr>
      <w:suppressAutoHyphens/>
      <w:jc w:val="both"/>
    </w:pPr>
    <w:rPr>
      <w:sz w:val="16"/>
      <w:lang w:val="en-US" w:eastAsia="zh-CN"/>
    </w:rPr>
  </w:style>
  <w:style w:type="paragraph" w:customStyle="1" w:styleId="HeaderandFooter">
    <w:name w:val="Header and Footer"/>
    <w:basedOn w:val="a"/>
    <w:uiPriority w:val="6"/>
    <w:pPr>
      <w:suppressLineNumbers/>
      <w:tabs>
        <w:tab w:val="center" w:pos="4819"/>
        <w:tab w:val="right" w:pos="9638"/>
      </w:tabs>
    </w:pPr>
  </w:style>
  <w:style w:type="paragraph" w:customStyle="1" w:styleId="PARAGRAPHnoindent">
    <w:name w:val="PARAGRAPH (no indent)"/>
    <w:basedOn w:val="a"/>
    <w:next w:val="a"/>
    <w:uiPriority w:val="5"/>
    <w:pPr>
      <w:widowControl w:val="0"/>
      <w:spacing w:line="230" w:lineRule="exact"/>
      <w:jc w:val="both"/>
    </w:pPr>
    <w:rPr>
      <w:rFonts w:ascii="Palatino" w:hAnsi="Palatino" w:cs="Palatino"/>
      <w:kern w:val="2"/>
      <w:sz w:val="19"/>
    </w:rPr>
  </w:style>
  <w:style w:type="paragraph" w:customStyle="1" w:styleId="StylepapertitleAsianMSMincho">
    <w:name w:val="Style paper title + (Asian) MS Mincho"/>
    <w:basedOn w:val="papertitle"/>
    <w:uiPriority w:val="7"/>
    <w:pPr>
      <w:spacing w:before="120" w:after="120"/>
    </w:pPr>
    <w:rPr>
      <w:rFonts w:eastAsia="MS Mincho"/>
    </w:rPr>
  </w:style>
  <w:style w:type="paragraph" w:customStyle="1" w:styleId="papertitle">
    <w:name w:val="paper title"/>
    <w:uiPriority w:val="7"/>
    <w:pPr>
      <w:suppressAutoHyphens/>
      <w:jc w:val="center"/>
    </w:pPr>
    <w:rPr>
      <w:sz w:val="48"/>
      <w:lang w:val="en-US" w:eastAsia="zh-CN"/>
    </w:rPr>
  </w:style>
  <w:style w:type="paragraph" w:customStyle="1" w:styleId="keywords">
    <w:name w:val="key words"/>
    <w:uiPriority w:val="7"/>
    <w:pPr>
      <w:suppressAutoHyphens/>
      <w:spacing w:after="120"/>
      <w:ind w:firstLine="288"/>
      <w:jc w:val="both"/>
    </w:pPr>
    <w:rPr>
      <w:b/>
      <w:i/>
      <w:sz w:val="18"/>
      <w:lang w:val="en-US" w:eastAsia="zh-CN"/>
    </w:rPr>
  </w:style>
  <w:style w:type="paragraph" w:customStyle="1" w:styleId="Author">
    <w:name w:val="Author"/>
    <w:uiPriority w:val="7"/>
    <w:pPr>
      <w:suppressAutoHyphens/>
      <w:spacing w:before="360" w:after="40"/>
      <w:jc w:val="center"/>
    </w:pPr>
    <w:rPr>
      <w:sz w:val="22"/>
      <w:lang w:val="en-US" w:eastAsia="zh-CN"/>
    </w:rPr>
  </w:style>
  <w:style w:type="paragraph" w:customStyle="1" w:styleId="Index">
    <w:name w:val="Index"/>
    <w:basedOn w:val="a"/>
    <w:uiPriority w:val="6"/>
    <w:pPr>
      <w:suppressLineNumbers/>
    </w:pPr>
  </w:style>
  <w:style w:type="paragraph" w:customStyle="1" w:styleId="StyleAbstractAsianMSMinchoItalic">
    <w:name w:val="Style Abstract + (Asian) MS Mincho Italic"/>
    <w:basedOn w:val="Abstract"/>
    <w:qFormat/>
    <w:rPr>
      <w:rFonts w:eastAsia="MS Mincho"/>
      <w:bCs/>
      <w:i/>
      <w:iCs/>
    </w:rPr>
  </w:style>
  <w:style w:type="paragraph" w:customStyle="1" w:styleId="Abstract">
    <w:name w:val="Abstract"/>
    <w:uiPriority w:val="7"/>
    <w:pPr>
      <w:suppressAutoHyphens/>
      <w:jc w:val="both"/>
    </w:pPr>
    <w:rPr>
      <w:b/>
      <w:sz w:val="18"/>
      <w:lang w:val="en-US" w:eastAsia="zh-CN"/>
    </w:rPr>
  </w:style>
  <w:style w:type="paragraph" w:customStyle="1" w:styleId="ad">
    <w:name w:val="列出段落"/>
    <w:basedOn w:val="a"/>
    <w:pPr>
      <w:ind w:firstLine="420"/>
    </w:pPr>
  </w:style>
  <w:style w:type="paragraph" w:customStyle="1" w:styleId="Biography">
    <w:name w:val="Biography"/>
    <w:basedOn w:val="a4"/>
    <w:uiPriority w:val="6"/>
    <w:qFormat/>
    <w:rPr>
      <w:bCs/>
      <w:sz w:val="18"/>
      <w:szCs w:val="18"/>
    </w:rPr>
  </w:style>
  <w:style w:type="paragraph" w:customStyle="1" w:styleId="equation">
    <w:name w:val="equation"/>
    <w:basedOn w:val="a"/>
    <w:pPr>
      <w:tabs>
        <w:tab w:val="center" w:pos="2520"/>
        <w:tab w:val="right" w:pos="5040"/>
      </w:tabs>
      <w:spacing w:before="120" w:after="120"/>
    </w:pPr>
  </w:style>
  <w:style w:type="paragraph" w:customStyle="1" w:styleId="Heading">
    <w:name w:val="Heading"/>
    <w:basedOn w:val="a"/>
    <w:next w:val="a4"/>
    <w:uiPriority w:val="6"/>
    <w:pPr>
      <w:keepNext/>
      <w:spacing w:before="240" w:after="120"/>
    </w:pPr>
    <w:rPr>
      <w:rFonts w:ascii="Liberation Sans" w:eastAsia="Noto Sans CJK SC" w:hAnsi="Liberation Sans" w:cs="Lohit Devanagari"/>
      <w:sz w:val="28"/>
      <w:szCs w:val="28"/>
    </w:rPr>
  </w:style>
  <w:style w:type="paragraph" w:customStyle="1" w:styleId="sponsors">
    <w:name w:val="sponsors"/>
    <w:uiPriority w:val="6"/>
    <w:pPr>
      <w:pBdr>
        <w:top w:val="single" w:sz="4" w:space="2" w:color="000000"/>
        <w:left w:val="none" w:sz="0" w:space="0" w:color="000000"/>
        <w:bottom w:val="none" w:sz="0" w:space="0" w:color="000000"/>
        <w:right w:val="none" w:sz="0" w:space="0" w:color="000000"/>
      </w:pBdr>
      <w:suppressAutoHyphens/>
      <w:ind w:firstLine="288"/>
    </w:pPr>
    <w:rPr>
      <w:sz w:val="16"/>
      <w:lang w:val="en-US" w:eastAsia="zh-CN"/>
    </w:rPr>
  </w:style>
  <w:style w:type="paragraph" w:customStyle="1" w:styleId="Affiliation">
    <w:name w:val="Affiliation"/>
    <w:uiPriority w:val="6"/>
    <w:pPr>
      <w:suppressAutoHyphens/>
      <w:jc w:val="center"/>
    </w:pPr>
    <w:rPr>
      <w:lang w:val="en-US" w:eastAsia="zh-CN"/>
    </w:rPr>
  </w:style>
  <w:style w:type="paragraph" w:customStyle="1" w:styleId="StyleAuthorAsianMSMincho">
    <w:name w:val="Style Author + (Asian) MS Mincho"/>
    <w:basedOn w:val="Author"/>
    <w:pPr>
      <w:spacing w:before="0" w:after="0"/>
    </w:pPr>
    <w:rPr>
      <w:rFonts w:eastAsia="MS Mincho"/>
    </w:rPr>
  </w:style>
  <w:style w:type="paragraph" w:customStyle="1" w:styleId="Style1">
    <w:name w:val="Style1"/>
    <w:basedOn w:val="papertitle"/>
    <w:uiPriority w:val="7"/>
    <w:rPr>
      <w:rFonts w:eastAsia="MS Mincho"/>
    </w:rPr>
  </w:style>
  <w:style w:type="paragraph" w:customStyle="1" w:styleId="tablehead">
    <w:name w:val="table head"/>
    <w:pPr>
      <w:numPr>
        <w:numId w:val="5"/>
      </w:numPr>
      <w:tabs>
        <w:tab w:val="left" w:pos="1080"/>
      </w:tabs>
      <w:suppressAutoHyphens/>
      <w:spacing w:before="240" w:after="120" w:line="216" w:lineRule="auto"/>
      <w:jc w:val="center"/>
    </w:pPr>
    <w:rPr>
      <w:smallCaps/>
      <w:sz w:val="16"/>
      <w:lang w:val="en-US" w:eastAsia="zh-CN"/>
    </w:rPr>
  </w:style>
  <w:style w:type="paragraph" w:customStyle="1" w:styleId="StyleHeading5AsianMSMincho">
    <w:name w:val="Style Heading 5 + (Asian) MS Mincho"/>
    <w:basedOn w:val="5"/>
    <w:uiPriority w:val="7"/>
    <w:pPr>
      <w:numPr>
        <w:ilvl w:val="0"/>
        <w:numId w:val="0"/>
      </w:numPr>
      <w:tabs>
        <w:tab w:val="left" w:pos="0"/>
      </w:tabs>
      <w:spacing w:before="270" w:after="90"/>
      <w:outlineLvl w:val="9"/>
    </w:pPr>
    <w:rPr>
      <w:rFonts w:eastAsia="MS Mincho"/>
    </w:rPr>
  </w:style>
  <w:style w:type="paragraph" w:customStyle="1" w:styleId="references">
    <w:name w:val="references"/>
    <w:pPr>
      <w:numPr>
        <w:numId w:val="6"/>
      </w:numPr>
      <w:tabs>
        <w:tab w:val="left" w:pos="360"/>
      </w:tabs>
      <w:suppressAutoHyphens/>
      <w:jc w:val="both"/>
    </w:pPr>
    <w:rPr>
      <w:sz w:val="18"/>
      <w:szCs w:val="18"/>
      <w:lang w:val="en-US" w:eastAsia="zh-CN"/>
    </w:rPr>
  </w:style>
  <w:style w:type="paragraph" w:styleId="30">
    <w:name w:val="Body Text 3"/>
    <w:basedOn w:val="a"/>
    <w:link w:val="31"/>
    <w:rsid w:val="00A764A2"/>
    <w:pPr>
      <w:suppressAutoHyphens w:val="0"/>
      <w:autoSpaceDE w:val="0"/>
      <w:autoSpaceDN w:val="0"/>
      <w:spacing w:after="120"/>
      <w:jc w:val="left"/>
    </w:pPr>
    <w:rPr>
      <w:rFonts w:eastAsia="Times New Roman"/>
      <w:sz w:val="16"/>
      <w:szCs w:val="16"/>
      <w:lang w:eastAsia="en-US"/>
    </w:rPr>
  </w:style>
  <w:style w:type="character" w:customStyle="1" w:styleId="31">
    <w:name w:val="正文文本 3 字符"/>
    <w:link w:val="30"/>
    <w:rsid w:val="00A764A2"/>
    <w:rPr>
      <w:rFonts w:eastAsia="Times New Roman"/>
      <w:sz w:val="16"/>
      <w:szCs w:val="16"/>
      <w:lang w:eastAsia="en-US"/>
    </w:rPr>
  </w:style>
  <w:style w:type="character" w:customStyle="1" w:styleId="20">
    <w:name w:val="标题 2 字符"/>
    <w:basedOn w:val="a0"/>
    <w:link w:val="2"/>
    <w:uiPriority w:val="6"/>
    <w:rsid w:val="00273AA4"/>
    <w:rPr>
      <w:i/>
      <w:lang w:val="ru-RU" w:eastAsia="ru-RU"/>
    </w:rPr>
  </w:style>
  <w:style w:type="character" w:customStyle="1" w:styleId="a5">
    <w:name w:val="正文文本 字符"/>
    <w:basedOn w:val="a0"/>
    <w:link w:val="a4"/>
    <w:uiPriority w:val="7"/>
    <w:rsid w:val="00273AA4"/>
    <w:rPr>
      <w:lang w:val="en-US" w:eastAsia="zh-CN"/>
    </w:rPr>
  </w:style>
  <w:style w:type="character" w:customStyle="1" w:styleId="50">
    <w:name w:val="标题 5 字符"/>
    <w:basedOn w:val="a0"/>
    <w:link w:val="5"/>
    <w:uiPriority w:val="6"/>
    <w:rsid w:val="00102EA1"/>
    <w:rPr>
      <w:smallCaps/>
    </w:rPr>
  </w:style>
  <w:style w:type="character" w:styleId="HTML">
    <w:name w:val="HTML Code"/>
    <w:basedOn w:val="a0"/>
    <w:uiPriority w:val="99"/>
    <w:unhideWhenUsed/>
    <w:rsid w:val="00155CA4"/>
    <w:rPr>
      <w:rFonts w:ascii="Courier New" w:eastAsia="Times New Roman" w:hAnsi="Courier New" w:cs="Courier New"/>
      <w:sz w:val="20"/>
      <w:szCs w:val="20"/>
    </w:rPr>
  </w:style>
  <w:style w:type="character" w:styleId="ae">
    <w:name w:val="footnote reference"/>
    <w:rsid w:val="00155CA4"/>
    <w:rPr>
      <w:vertAlign w:val="superscript"/>
    </w:rPr>
  </w:style>
  <w:style w:type="character" w:customStyle="1" w:styleId="mord">
    <w:name w:val="mord"/>
    <w:basedOn w:val="a0"/>
    <w:rsid w:val="00A2323C"/>
  </w:style>
  <w:style w:type="character" w:customStyle="1" w:styleId="mopen">
    <w:name w:val="mopen"/>
    <w:basedOn w:val="a0"/>
    <w:rsid w:val="00A2323C"/>
  </w:style>
  <w:style w:type="character" w:customStyle="1" w:styleId="mpunct">
    <w:name w:val="mpunct"/>
    <w:basedOn w:val="a0"/>
    <w:rsid w:val="00A2323C"/>
  </w:style>
  <w:style w:type="character" w:customStyle="1" w:styleId="vlist-s">
    <w:name w:val="vlist-s"/>
    <w:basedOn w:val="a0"/>
    <w:rsid w:val="00A2323C"/>
  </w:style>
  <w:style w:type="character" w:customStyle="1" w:styleId="mclose">
    <w:name w:val="mclose"/>
    <w:basedOn w:val="a0"/>
    <w:rsid w:val="00A2323C"/>
  </w:style>
  <w:style w:type="character" w:customStyle="1" w:styleId="mrel">
    <w:name w:val="mrel"/>
    <w:basedOn w:val="a0"/>
    <w:rsid w:val="00A2323C"/>
  </w:style>
  <w:style w:type="character" w:styleId="af">
    <w:name w:val="Placeholder Text"/>
    <w:basedOn w:val="a0"/>
    <w:uiPriority w:val="99"/>
    <w:unhideWhenUsed/>
    <w:rsid w:val="00A2323C"/>
    <w:rPr>
      <w:color w:val="808080"/>
    </w:rPr>
  </w:style>
  <w:style w:type="paragraph" w:styleId="af0">
    <w:name w:val="List Paragraph"/>
    <w:basedOn w:val="a"/>
    <w:uiPriority w:val="99"/>
    <w:qFormat/>
    <w:rsid w:val="00264264"/>
    <w:pPr>
      <w:ind w:left="720"/>
      <w:contextualSpacing/>
    </w:pPr>
  </w:style>
  <w:style w:type="paragraph" w:styleId="af1">
    <w:name w:val="Normal (Web)"/>
    <w:basedOn w:val="a"/>
    <w:uiPriority w:val="99"/>
    <w:unhideWhenUsed/>
    <w:rsid w:val="001D7F77"/>
    <w:pPr>
      <w:suppressAutoHyphens w:val="0"/>
      <w:spacing w:before="100" w:beforeAutospacing="1" w:after="100" w:afterAutospacing="1"/>
      <w:jc w:val="left"/>
    </w:pPr>
    <w:rPr>
      <w:rFonts w:eastAsia="Times New Roman"/>
      <w:sz w:val="24"/>
      <w:szCs w:val="24"/>
      <w:lang w:val="en-GB" w:eastAsia="en-GB"/>
    </w:rPr>
  </w:style>
  <w:style w:type="character" w:customStyle="1" w:styleId="a9">
    <w:name w:val="页眉 字符"/>
    <w:basedOn w:val="a0"/>
    <w:link w:val="a8"/>
    <w:uiPriority w:val="6"/>
    <w:rsid w:val="004540CF"/>
    <w:rPr>
      <w:sz w:val="18"/>
      <w:szCs w:val="18"/>
      <w:lang w:val="en-US" w:eastAsia="zh-CN"/>
    </w:rPr>
  </w:style>
  <w:style w:type="character" w:customStyle="1" w:styleId="a7">
    <w:name w:val="页脚 字符"/>
    <w:basedOn w:val="a0"/>
    <w:link w:val="a6"/>
    <w:uiPriority w:val="99"/>
    <w:rsid w:val="00CA4C02"/>
    <w:rPr>
      <w:sz w:val="18"/>
      <w:szCs w:val="18"/>
      <w:lang w:val="en-US" w:eastAsia="zh-CN"/>
    </w:rPr>
  </w:style>
  <w:style w:type="character" w:customStyle="1" w:styleId="citation-1">
    <w:name w:val="citation-1"/>
    <w:basedOn w:val="a0"/>
    <w:rsid w:val="00594356"/>
  </w:style>
  <w:style w:type="paragraph" w:styleId="af2">
    <w:name w:val="Balloon Text"/>
    <w:basedOn w:val="a"/>
    <w:link w:val="af3"/>
    <w:rsid w:val="00F378F3"/>
    <w:rPr>
      <w:rFonts w:ascii="Tahoma" w:hAnsi="Tahoma" w:cs="Tahoma"/>
      <w:sz w:val="16"/>
      <w:szCs w:val="16"/>
    </w:rPr>
  </w:style>
  <w:style w:type="character" w:customStyle="1" w:styleId="af3">
    <w:name w:val="批注框文本 字符"/>
    <w:basedOn w:val="a0"/>
    <w:link w:val="af2"/>
    <w:rsid w:val="00F378F3"/>
    <w:rPr>
      <w:rFonts w:ascii="Tahoma" w:hAnsi="Tahoma" w:cs="Tahoma"/>
      <w:sz w:val="16"/>
      <w:szCs w:val="16"/>
      <w:lang w:val="en-US" w:eastAsia="zh-CN"/>
    </w:rPr>
  </w:style>
  <w:style w:type="character" w:styleId="af4">
    <w:name w:val="Emphasis"/>
    <w:basedOn w:val="a0"/>
    <w:uiPriority w:val="20"/>
    <w:qFormat/>
    <w:rsid w:val="0028000E"/>
    <w:rPr>
      <w:i/>
      <w:iCs/>
    </w:rPr>
  </w:style>
  <w:style w:type="character" w:customStyle="1" w:styleId="citation-content">
    <w:name w:val="citation-content"/>
    <w:basedOn w:val="a0"/>
    <w:rsid w:val="007A0F37"/>
  </w:style>
  <w:style w:type="character" w:styleId="af5">
    <w:name w:val="Unresolved Mention"/>
    <w:basedOn w:val="a0"/>
    <w:uiPriority w:val="99"/>
    <w:semiHidden/>
    <w:unhideWhenUsed/>
    <w:rsid w:val="006E6099"/>
    <w:rPr>
      <w:color w:val="605E5C"/>
      <w:shd w:val="clear" w:color="auto" w:fill="E1DFDD"/>
    </w:rPr>
  </w:style>
  <w:style w:type="character" w:styleId="af6">
    <w:name w:val="FollowedHyperlink"/>
    <w:basedOn w:val="a0"/>
    <w:semiHidden/>
    <w:unhideWhenUsed/>
    <w:rsid w:val="006E6099"/>
    <w:rPr>
      <w:color w:val="954F72" w:themeColor="followedHyperlink"/>
      <w:u w:val="single"/>
    </w:rPr>
  </w:style>
  <w:style w:type="table" w:styleId="af7">
    <w:name w:val="Table Grid"/>
    <w:basedOn w:val="a1"/>
    <w:uiPriority w:val="59"/>
    <w:rsid w:val="00681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样式2"/>
    <w:basedOn w:val="2"/>
    <w:link w:val="2Char"/>
    <w:qFormat/>
    <w:rsid w:val="003F66B5"/>
    <w:pPr>
      <w:numPr>
        <w:ilvl w:val="0"/>
        <w:numId w:val="0"/>
      </w:numPr>
      <w:suppressAutoHyphens w:val="0"/>
      <w:spacing w:after="120"/>
    </w:pPr>
    <w:rPr>
      <w:noProof/>
      <w:lang w:val="en-US" w:eastAsia="en-US"/>
    </w:rPr>
  </w:style>
  <w:style w:type="character" w:customStyle="1" w:styleId="2Char">
    <w:name w:val="样式2 Char"/>
    <w:link w:val="21"/>
    <w:rsid w:val="003F66B5"/>
    <w:rPr>
      <w:i/>
      <w:noProof/>
      <w:lang w:val="en-US" w:eastAsia="en-US"/>
    </w:rPr>
  </w:style>
  <w:style w:type="paragraph" w:customStyle="1" w:styleId="Ebody">
    <w:name w:val="E body"/>
    <w:basedOn w:val="a"/>
    <w:rsid w:val="00F1029F"/>
    <w:pPr>
      <w:widowControl w:val="0"/>
      <w:suppressAutoHyphens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customStyle="1" w:styleId="af8">
    <w:name w:val="一级标题"/>
    <w:basedOn w:val="a"/>
    <w:link w:val="Char2"/>
    <w:qFormat/>
    <w:rsid w:val="00F1029F"/>
    <w:pPr>
      <w:widowControl w:val="0"/>
      <w:tabs>
        <w:tab w:val="left" w:pos="360"/>
      </w:tabs>
      <w:suppressAutoHyphens w:val="0"/>
      <w:adjustRightInd w:val="0"/>
      <w:snapToGrid w:val="0"/>
      <w:spacing w:before="240" w:after="240"/>
      <w:jc w:val="left"/>
      <w:outlineLvl w:val="4"/>
    </w:pPr>
    <w:rPr>
      <w:b/>
      <w:sz w:val="22"/>
      <w:szCs w:val="22"/>
    </w:rPr>
  </w:style>
  <w:style w:type="character" w:customStyle="1" w:styleId="Char2">
    <w:name w:val="一级标题 Char"/>
    <w:basedOn w:val="a0"/>
    <w:link w:val="af8"/>
    <w:rsid w:val="00F1029F"/>
    <w:rPr>
      <w:b/>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7047">
      <w:bodyDiv w:val="1"/>
      <w:marLeft w:val="0"/>
      <w:marRight w:val="0"/>
      <w:marTop w:val="0"/>
      <w:marBottom w:val="0"/>
      <w:divBdr>
        <w:top w:val="none" w:sz="0" w:space="0" w:color="auto"/>
        <w:left w:val="none" w:sz="0" w:space="0" w:color="auto"/>
        <w:bottom w:val="none" w:sz="0" w:space="0" w:color="auto"/>
        <w:right w:val="none" w:sz="0" w:space="0" w:color="auto"/>
      </w:divBdr>
      <w:divsChild>
        <w:div w:id="706030085">
          <w:marLeft w:val="0"/>
          <w:marRight w:val="0"/>
          <w:marTop w:val="0"/>
          <w:marBottom w:val="0"/>
          <w:divBdr>
            <w:top w:val="none" w:sz="0" w:space="0" w:color="auto"/>
            <w:left w:val="none" w:sz="0" w:space="0" w:color="auto"/>
            <w:bottom w:val="none" w:sz="0" w:space="0" w:color="auto"/>
            <w:right w:val="none" w:sz="0" w:space="0" w:color="auto"/>
          </w:divBdr>
        </w:div>
      </w:divsChild>
    </w:div>
    <w:div w:id="195507510">
      <w:bodyDiv w:val="1"/>
      <w:marLeft w:val="0"/>
      <w:marRight w:val="0"/>
      <w:marTop w:val="0"/>
      <w:marBottom w:val="0"/>
      <w:divBdr>
        <w:top w:val="none" w:sz="0" w:space="0" w:color="auto"/>
        <w:left w:val="none" w:sz="0" w:space="0" w:color="auto"/>
        <w:bottom w:val="none" w:sz="0" w:space="0" w:color="auto"/>
        <w:right w:val="none" w:sz="0" w:space="0" w:color="auto"/>
      </w:divBdr>
    </w:div>
    <w:div w:id="290937292">
      <w:bodyDiv w:val="1"/>
      <w:marLeft w:val="0"/>
      <w:marRight w:val="0"/>
      <w:marTop w:val="0"/>
      <w:marBottom w:val="0"/>
      <w:divBdr>
        <w:top w:val="none" w:sz="0" w:space="0" w:color="auto"/>
        <w:left w:val="none" w:sz="0" w:space="0" w:color="auto"/>
        <w:bottom w:val="none" w:sz="0" w:space="0" w:color="auto"/>
        <w:right w:val="none" w:sz="0" w:space="0" w:color="auto"/>
      </w:divBdr>
    </w:div>
    <w:div w:id="549461605">
      <w:bodyDiv w:val="1"/>
      <w:marLeft w:val="0"/>
      <w:marRight w:val="0"/>
      <w:marTop w:val="0"/>
      <w:marBottom w:val="0"/>
      <w:divBdr>
        <w:top w:val="none" w:sz="0" w:space="0" w:color="auto"/>
        <w:left w:val="none" w:sz="0" w:space="0" w:color="auto"/>
        <w:bottom w:val="none" w:sz="0" w:space="0" w:color="auto"/>
        <w:right w:val="none" w:sz="0" w:space="0" w:color="auto"/>
      </w:divBdr>
    </w:div>
    <w:div w:id="694307960">
      <w:bodyDiv w:val="1"/>
      <w:marLeft w:val="0"/>
      <w:marRight w:val="0"/>
      <w:marTop w:val="0"/>
      <w:marBottom w:val="0"/>
      <w:divBdr>
        <w:top w:val="none" w:sz="0" w:space="0" w:color="auto"/>
        <w:left w:val="none" w:sz="0" w:space="0" w:color="auto"/>
        <w:bottom w:val="none" w:sz="0" w:space="0" w:color="auto"/>
        <w:right w:val="none" w:sz="0" w:space="0" w:color="auto"/>
      </w:divBdr>
    </w:div>
    <w:div w:id="711930409">
      <w:bodyDiv w:val="1"/>
      <w:marLeft w:val="0"/>
      <w:marRight w:val="0"/>
      <w:marTop w:val="0"/>
      <w:marBottom w:val="0"/>
      <w:divBdr>
        <w:top w:val="none" w:sz="0" w:space="0" w:color="auto"/>
        <w:left w:val="none" w:sz="0" w:space="0" w:color="auto"/>
        <w:bottom w:val="none" w:sz="0" w:space="0" w:color="auto"/>
        <w:right w:val="none" w:sz="0" w:space="0" w:color="auto"/>
      </w:divBdr>
    </w:div>
    <w:div w:id="840697986">
      <w:bodyDiv w:val="1"/>
      <w:marLeft w:val="0"/>
      <w:marRight w:val="0"/>
      <w:marTop w:val="0"/>
      <w:marBottom w:val="0"/>
      <w:divBdr>
        <w:top w:val="none" w:sz="0" w:space="0" w:color="auto"/>
        <w:left w:val="none" w:sz="0" w:space="0" w:color="auto"/>
        <w:bottom w:val="none" w:sz="0" w:space="0" w:color="auto"/>
        <w:right w:val="none" w:sz="0" w:space="0" w:color="auto"/>
      </w:divBdr>
      <w:divsChild>
        <w:div w:id="1129973945">
          <w:marLeft w:val="0"/>
          <w:marRight w:val="0"/>
          <w:marTop w:val="0"/>
          <w:marBottom w:val="0"/>
          <w:divBdr>
            <w:top w:val="none" w:sz="0" w:space="0" w:color="auto"/>
            <w:left w:val="none" w:sz="0" w:space="0" w:color="auto"/>
            <w:bottom w:val="none" w:sz="0" w:space="0" w:color="auto"/>
            <w:right w:val="none" w:sz="0" w:space="0" w:color="auto"/>
          </w:divBdr>
        </w:div>
      </w:divsChild>
    </w:div>
    <w:div w:id="872116011">
      <w:bodyDiv w:val="1"/>
      <w:marLeft w:val="0"/>
      <w:marRight w:val="0"/>
      <w:marTop w:val="0"/>
      <w:marBottom w:val="0"/>
      <w:divBdr>
        <w:top w:val="none" w:sz="0" w:space="0" w:color="auto"/>
        <w:left w:val="none" w:sz="0" w:space="0" w:color="auto"/>
        <w:bottom w:val="none" w:sz="0" w:space="0" w:color="auto"/>
        <w:right w:val="none" w:sz="0" w:space="0" w:color="auto"/>
      </w:divBdr>
      <w:divsChild>
        <w:div w:id="1339309322">
          <w:marLeft w:val="0"/>
          <w:marRight w:val="0"/>
          <w:marTop w:val="0"/>
          <w:marBottom w:val="0"/>
          <w:divBdr>
            <w:top w:val="none" w:sz="0" w:space="0" w:color="auto"/>
            <w:left w:val="none" w:sz="0" w:space="0" w:color="auto"/>
            <w:bottom w:val="none" w:sz="0" w:space="0" w:color="auto"/>
            <w:right w:val="none" w:sz="0" w:space="0" w:color="auto"/>
          </w:divBdr>
        </w:div>
      </w:divsChild>
    </w:div>
    <w:div w:id="1180658425">
      <w:bodyDiv w:val="1"/>
      <w:marLeft w:val="0"/>
      <w:marRight w:val="0"/>
      <w:marTop w:val="0"/>
      <w:marBottom w:val="0"/>
      <w:divBdr>
        <w:top w:val="none" w:sz="0" w:space="0" w:color="auto"/>
        <w:left w:val="none" w:sz="0" w:space="0" w:color="auto"/>
        <w:bottom w:val="none" w:sz="0" w:space="0" w:color="auto"/>
        <w:right w:val="none" w:sz="0" w:space="0" w:color="auto"/>
      </w:divBdr>
    </w:div>
    <w:div w:id="196634910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A1328B-191F-469B-A16D-109DBD4DCD28}">
  <we:reference id="wa104381909" version="3.22.0.0" store="en-US" storeType="OMEX"/>
  <we:alternateReferences>
    <we:reference id="wa104381909" version="3.2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DEBB9-FD75-403F-B1B1-CCB1FCB33473}">
  <ds:schemaRefs>
    <ds:schemaRef ds:uri="http://schemas.openxmlformats.org/officeDocument/2006/bibliography"/>
  </ds:schemaRefs>
</ds:datastoreItem>
</file>

<file path=docMetadata/LabelInfo.xml><?xml version="1.0" encoding="utf-8"?>
<clbl:labelList xmlns:clbl="http://schemas.microsoft.com/office/2020/mipLabelMetadata">
  <clbl:label id="{00ae3901-27eb-4190-a146-2a4bf908dacb}" enabled="1" method="Privileged" siteId="{b51ef730-8cd9-401d-9894-170fe94d0679}"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6348</Words>
  <Characters>36186</Characters>
  <Application>Microsoft Office Word</Application>
  <DocSecurity>0</DocSecurity>
  <Lines>301</Lines>
  <Paragraphs>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42450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高琳</dc:creator>
  <cp:lastModifiedBy>HA109833@365mak.com</cp:lastModifiedBy>
  <cp:revision>3</cp:revision>
  <cp:lastPrinted>2026-06-08T14:51:00Z</cp:lastPrinted>
  <dcterms:created xsi:type="dcterms:W3CDTF">2026-07-21T15:59:00Z</dcterms:created>
  <dcterms:modified xsi:type="dcterms:W3CDTF">2026-07-21T15:59:00Z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D9F4EA52540C4CEE9D5DF6688017BE2C</vt:lpwstr>
  </property>
</Properties>
</file>